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052" w:rsidRPr="00B20052" w:rsidRDefault="00B20052" w:rsidP="00B20052">
      <w:pPr>
        <w:rPr>
          <w:rFonts w:ascii="Times New Roman" w:hAnsi="Times New Roman" w:cs="Times New Roman"/>
          <w:b/>
          <w:noProof/>
          <w:sz w:val="48"/>
          <w:szCs w:val="48"/>
          <w:lang w:eastAsia="nb-NO"/>
        </w:rPr>
      </w:pPr>
      <w:r w:rsidRPr="00B20052">
        <w:rPr>
          <w:noProof/>
          <w:lang w:eastAsia="nb-NO"/>
        </w:rPr>
        <w:drawing>
          <wp:inline distT="0" distB="0" distL="0" distR="0" wp14:anchorId="1CA1F128" wp14:editId="0BAD5A0F">
            <wp:extent cx="771525" cy="856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624" cy="857250"/>
                    </a:xfrm>
                    <a:prstGeom prst="rect">
                      <a:avLst/>
                    </a:prstGeom>
                    <a:solidFill>
                      <a:srgbClr val="FFFFFF">
                        <a:alpha val="0"/>
                      </a:srgbClr>
                    </a:solidFill>
                    <a:ln>
                      <a:noFill/>
                    </a:ln>
                    <a:extLst/>
                  </pic:spPr>
                </pic:pic>
              </a:graphicData>
            </a:graphic>
          </wp:inline>
        </w:drawing>
      </w:r>
      <w:r w:rsidRPr="00B20052">
        <w:rPr>
          <w:rFonts w:ascii="Times New Roman" w:hAnsi="Times New Roman" w:cs="Times New Roman"/>
          <w:b/>
          <w:noProof/>
          <w:sz w:val="48"/>
          <w:szCs w:val="48"/>
          <w:lang w:eastAsia="nb-NO"/>
        </w:rPr>
        <w:t xml:space="preserve">          Askøy Rotary Klubb      </w:t>
      </w:r>
      <w:r w:rsidRPr="00B20052">
        <w:rPr>
          <w:noProof/>
          <w:lang w:eastAsia="nb-NO"/>
        </w:rPr>
        <w:drawing>
          <wp:inline distT="0" distB="0" distL="0" distR="0" wp14:anchorId="1464B2B7" wp14:editId="7628D1F8">
            <wp:extent cx="1008714" cy="5715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3734" cy="574344"/>
                    </a:xfrm>
                    <a:prstGeom prst="rect">
                      <a:avLst/>
                    </a:prstGeom>
                    <a:noFill/>
                    <a:ln>
                      <a:noFill/>
                    </a:ln>
                    <a:extLst/>
                  </pic:spPr>
                </pic:pic>
              </a:graphicData>
            </a:graphic>
          </wp:inline>
        </w:drawing>
      </w:r>
      <w:r w:rsidRPr="00B20052">
        <w:rPr>
          <w:rFonts w:ascii="Times New Roman" w:hAnsi="Times New Roman" w:cs="Times New Roman"/>
          <w:b/>
          <w:noProof/>
          <w:sz w:val="48"/>
          <w:szCs w:val="48"/>
          <w:lang w:eastAsia="nb-NO"/>
        </w:rPr>
        <w:t xml:space="preserve">      </w:t>
      </w:r>
    </w:p>
    <w:p w:rsidR="00B20052" w:rsidRPr="00B20052" w:rsidRDefault="00B20052" w:rsidP="00B20052">
      <w:pPr>
        <w:jc w:val="center"/>
        <w:rPr>
          <w:rFonts w:ascii="Times New Roman" w:hAnsi="Times New Roman" w:cs="Times New Roman"/>
          <w:b/>
          <w:noProof/>
          <w:sz w:val="48"/>
          <w:szCs w:val="48"/>
          <w:lang w:eastAsia="nb-NO"/>
        </w:rPr>
      </w:pPr>
    </w:p>
    <w:p w:rsidR="00947D26" w:rsidRPr="00B20052" w:rsidRDefault="00B20052" w:rsidP="00947D26">
      <w:pPr>
        <w:jc w:val="center"/>
        <w:rPr>
          <w:rFonts w:ascii="Times New Roman" w:hAnsi="Times New Roman" w:cs="Times New Roman"/>
          <w:b/>
          <w:noProof/>
          <w:sz w:val="48"/>
          <w:szCs w:val="48"/>
          <w:lang w:eastAsia="nb-NO"/>
        </w:rPr>
      </w:pPr>
      <w:r w:rsidRPr="00B20052">
        <w:rPr>
          <w:rFonts w:ascii="Times New Roman" w:hAnsi="Times New Roman" w:cs="Times New Roman"/>
          <w:b/>
          <w:noProof/>
          <w:sz w:val="48"/>
          <w:szCs w:val="48"/>
          <w:lang w:eastAsia="nb-NO"/>
        </w:rPr>
        <w:t>ÅRSRAPPORT</w:t>
      </w:r>
      <w:r w:rsidR="00947D26">
        <w:rPr>
          <w:rFonts w:ascii="Times New Roman" w:hAnsi="Times New Roman" w:cs="Times New Roman"/>
          <w:b/>
          <w:noProof/>
          <w:sz w:val="48"/>
          <w:szCs w:val="48"/>
          <w:lang w:eastAsia="nb-NO"/>
        </w:rPr>
        <w:br/>
      </w:r>
      <w:r w:rsidR="00947D26" w:rsidRPr="00947D26">
        <w:rPr>
          <w:rFonts w:ascii="Times New Roman" w:hAnsi="Times New Roman" w:cs="Times New Roman"/>
          <w:b/>
          <w:noProof/>
          <w:sz w:val="32"/>
          <w:szCs w:val="32"/>
          <w:lang w:eastAsia="nb-NO"/>
        </w:rPr>
        <w:t>fra styret</w:t>
      </w:r>
    </w:p>
    <w:p w:rsidR="00B20052" w:rsidRPr="00B20052" w:rsidRDefault="00B20052" w:rsidP="00B20052">
      <w:pPr>
        <w:jc w:val="center"/>
        <w:rPr>
          <w:rFonts w:ascii="Times New Roman" w:hAnsi="Times New Roman" w:cs="Times New Roman"/>
          <w:b/>
          <w:noProof/>
          <w:sz w:val="32"/>
          <w:szCs w:val="32"/>
          <w:lang w:eastAsia="nb-NO"/>
        </w:rPr>
      </w:pPr>
      <w:r w:rsidRPr="00B20052">
        <w:rPr>
          <w:rFonts w:ascii="Times New Roman" w:hAnsi="Times New Roman" w:cs="Times New Roman"/>
          <w:b/>
          <w:noProof/>
          <w:sz w:val="32"/>
          <w:szCs w:val="32"/>
          <w:lang w:eastAsia="nb-NO"/>
        </w:rPr>
        <w:t>Rotaryåret 2017-2018</w:t>
      </w:r>
    </w:p>
    <w:p w:rsidR="00B20052" w:rsidRPr="00B20052" w:rsidRDefault="00B20052" w:rsidP="00B20052">
      <w:pPr>
        <w:jc w:val="center"/>
        <w:rPr>
          <w:rFonts w:ascii="Times New Roman" w:hAnsi="Times New Roman" w:cs="Times New Roman"/>
          <w:b/>
          <w:noProof/>
          <w:sz w:val="32"/>
          <w:szCs w:val="32"/>
          <w:lang w:eastAsia="nb-NO"/>
        </w:rPr>
      </w:pPr>
    </w:p>
    <w:p w:rsidR="00B20052" w:rsidRPr="00B20052" w:rsidRDefault="00B20052" w:rsidP="00B20052">
      <w:pPr>
        <w:jc w:val="center"/>
        <w:rPr>
          <w:rFonts w:ascii="Times New Roman" w:hAnsi="Times New Roman" w:cs="Times New Roman"/>
          <w:b/>
          <w:noProof/>
          <w:sz w:val="32"/>
          <w:szCs w:val="32"/>
          <w:lang w:eastAsia="nb-NO"/>
        </w:rPr>
      </w:pPr>
    </w:p>
    <w:p w:rsidR="00B20052" w:rsidRPr="00B20052" w:rsidRDefault="00B20052" w:rsidP="00B20052">
      <w:pPr>
        <w:jc w:val="center"/>
        <w:rPr>
          <w:sz w:val="32"/>
          <w:szCs w:val="32"/>
        </w:rPr>
      </w:pPr>
      <w:r w:rsidRPr="00B20052">
        <w:rPr>
          <w:noProof/>
          <w:sz w:val="32"/>
          <w:szCs w:val="32"/>
          <w:lang w:eastAsia="nb-NO"/>
        </w:rPr>
        <w:drawing>
          <wp:inline distT="0" distB="0" distL="0" distR="0" wp14:anchorId="170C1FD7" wp14:editId="472E419D">
            <wp:extent cx="4991716" cy="350960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7061" cy="3513363"/>
                    </a:xfrm>
                    <a:prstGeom prst="rect">
                      <a:avLst/>
                    </a:prstGeom>
                  </pic:spPr>
                </pic:pic>
              </a:graphicData>
            </a:graphic>
          </wp:inline>
        </w:drawing>
      </w:r>
    </w:p>
    <w:p w:rsidR="00353851" w:rsidRPr="00353851" w:rsidRDefault="00B20052" w:rsidP="00353851">
      <w:pPr>
        <w:spacing w:after="0"/>
        <w:jc w:val="center"/>
        <w:rPr>
          <w:rFonts w:ascii="Times New Roman" w:hAnsi="Times New Roman" w:cs="Times New Roman"/>
          <w:i/>
          <w:sz w:val="28"/>
          <w:szCs w:val="28"/>
        </w:rPr>
      </w:pPr>
      <w:proofErr w:type="spellStart"/>
      <w:r w:rsidRPr="00B20052">
        <w:rPr>
          <w:rFonts w:ascii="Times New Roman" w:hAnsi="Times New Roman" w:cs="Times New Roman"/>
          <w:i/>
          <w:sz w:val="28"/>
          <w:szCs w:val="28"/>
        </w:rPr>
        <w:t>Distriktsguvernør</w:t>
      </w:r>
      <w:proofErr w:type="spellEnd"/>
      <w:r w:rsidRPr="00B20052">
        <w:rPr>
          <w:rFonts w:ascii="Times New Roman" w:hAnsi="Times New Roman" w:cs="Times New Roman"/>
          <w:i/>
          <w:sz w:val="28"/>
          <w:szCs w:val="28"/>
        </w:rPr>
        <w:t xml:space="preserve"> Christin Sagen Landmark besøkte klubben 12. oktober, </w:t>
      </w:r>
    </w:p>
    <w:p w:rsidR="00B20052" w:rsidRPr="00353851" w:rsidRDefault="00B20052" w:rsidP="00B20052">
      <w:pPr>
        <w:jc w:val="center"/>
        <w:rPr>
          <w:rFonts w:ascii="Times New Roman" w:hAnsi="Times New Roman" w:cs="Times New Roman"/>
          <w:i/>
          <w:sz w:val="28"/>
          <w:szCs w:val="28"/>
        </w:rPr>
      </w:pPr>
      <w:r w:rsidRPr="00B20052">
        <w:rPr>
          <w:rFonts w:ascii="Times New Roman" w:hAnsi="Times New Roman" w:cs="Times New Roman"/>
          <w:i/>
          <w:sz w:val="28"/>
          <w:szCs w:val="28"/>
        </w:rPr>
        <w:t xml:space="preserve">hit var også invitert Sotra </w:t>
      </w:r>
      <w:proofErr w:type="spellStart"/>
      <w:r w:rsidRPr="00B20052">
        <w:rPr>
          <w:rFonts w:ascii="Times New Roman" w:hAnsi="Times New Roman" w:cs="Times New Roman"/>
          <w:i/>
          <w:sz w:val="28"/>
          <w:szCs w:val="28"/>
        </w:rPr>
        <w:t>Rotary</w:t>
      </w:r>
      <w:proofErr w:type="spellEnd"/>
      <w:r w:rsidRPr="00B20052">
        <w:rPr>
          <w:rFonts w:ascii="Times New Roman" w:hAnsi="Times New Roman" w:cs="Times New Roman"/>
          <w:i/>
          <w:sz w:val="28"/>
          <w:szCs w:val="28"/>
        </w:rPr>
        <w:t xml:space="preserve"> Klubb og Askøy </w:t>
      </w:r>
      <w:proofErr w:type="spellStart"/>
      <w:r w:rsidRPr="00B20052">
        <w:rPr>
          <w:rFonts w:ascii="Times New Roman" w:hAnsi="Times New Roman" w:cs="Times New Roman"/>
          <w:i/>
          <w:sz w:val="28"/>
          <w:szCs w:val="28"/>
        </w:rPr>
        <w:t>Fenring</w:t>
      </w:r>
      <w:proofErr w:type="spellEnd"/>
      <w:r w:rsidRPr="00B20052">
        <w:rPr>
          <w:rFonts w:ascii="Times New Roman" w:hAnsi="Times New Roman" w:cs="Times New Roman"/>
          <w:i/>
          <w:sz w:val="28"/>
          <w:szCs w:val="28"/>
        </w:rPr>
        <w:t xml:space="preserve"> </w:t>
      </w:r>
      <w:proofErr w:type="spellStart"/>
      <w:r w:rsidRPr="00B20052">
        <w:rPr>
          <w:rFonts w:ascii="Times New Roman" w:hAnsi="Times New Roman" w:cs="Times New Roman"/>
          <w:i/>
          <w:sz w:val="28"/>
          <w:szCs w:val="28"/>
        </w:rPr>
        <w:t>Rotary</w:t>
      </w:r>
      <w:proofErr w:type="spellEnd"/>
      <w:r w:rsidRPr="00B20052">
        <w:rPr>
          <w:rFonts w:ascii="Times New Roman" w:hAnsi="Times New Roman" w:cs="Times New Roman"/>
          <w:i/>
          <w:sz w:val="28"/>
          <w:szCs w:val="28"/>
        </w:rPr>
        <w:t xml:space="preserve"> Klubb.</w:t>
      </w:r>
    </w:p>
    <w:p w:rsidR="00B20052" w:rsidRDefault="00B20052">
      <w:pPr>
        <w:rPr>
          <w:rFonts w:ascii="Times New Roman" w:hAnsi="Times New Roman" w:cs="Times New Roman"/>
          <w:sz w:val="28"/>
          <w:szCs w:val="28"/>
        </w:rPr>
      </w:pPr>
      <w:r>
        <w:rPr>
          <w:rFonts w:ascii="Times New Roman" w:hAnsi="Times New Roman" w:cs="Times New Roman"/>
          <w:sz w:val="28"/>
          <w:szCs w:val="28"/>
        </w:rPr>
        <w:br w:type="page"/>
      </w:r>
    </w:p>
    <w:p w:rsidR="00B20052" w:rsidRPr="00B20052" w:rsidRDefault="00B20052" w:rsidP="00B20052">
      <w:pPr>
        <w:rPr>
          <w:rFonts w:ascii="Times New Roman" w:hAnsi="Times New Roman" w:cs="Times New Roman"/>
          <w:b/>
          <w:sz w:val="28"/>
          <w:szCs w:val="28"/>
        </w:rPr>
      </w:pPr>
      <w:r w:rsidRPr="00B20052">
        <w:rPr>
          <w:rFonts w:ascii="Times New Roman" w:hAnsi="Times New Roman" w:cs="Times New Roman"/>
          <w:b/>
          <w:sz w:val="28"/>
          <w:szCs w:val="28"/>
        </w:rPr>
        <w:lastRenderedPageBreak/>
        <w:t>Årsrapport for Askøy Rotaryklubb 2017/2018</w:t>
      </w:r>
      <w:r w:rsidRPr="00B20052">
        <w:rPr>
          <w:rFonts w:ascii="Times New Roman" w:hAnsi="Times New Roman" w:cs="Times New Roman"/>
          <w:b/>
          <w:sz w:val="28"/>
          <w:szCs w:val="28"/>
        </w:rPr>
        <w:tab/>
      </w:r>
      <w:r w:rsidRPr="00B20052">
        <w:rPr>
          <w:rFonts w:ascii="Times New Roman" w:hAnsi="Times New Roman" w:cs="Times New Roman"/>
          <w:b/>
          <w:sz w:val="28"/>
          <w:szCs w:val="28"/>
        </w:rPr>
        <w:tab/>
      </w:r>
      <w:r w:rsidRPr="00B20052">
        <w:rPr>
          <w:rFonts w:ascii="Times New Roman" w:hAnsi="Times New Roman" w:cs="Times New Roman"/>
          <w:b/>
          <w:sz w:val="28"/>
          <w:szCs w:val="28"/>
        </w:rPr>
        <w:tab/>
      </w:r>
    </w:p>
    <w:p w:rsidR="00B20052" w:rsidRPr="00B20052" w:rsidRDefault="00B20052" w:rsidP="00B20052">
      <w:pPr>
        <w:rPr>
          <w:rFonts w:ascii="Times New Roman" w:hAnsi="Times New Roman" w:cs="Times New Roman"/>
          <w:sz w:val="24"/>
          <w:szCs w:val="24"/>
        </w:rPr>
      </w:pPr>
      <w:proofErr w:type="spellStart"/>
      <w:r w:rsidRPr="00B20052">
        <w:rPr>
          <w:rFonts w:ascii="Times New Roman" w:hAnsi="Times New Roman" w:cs="Times New Roman"/>
          <w:sz w:val="24"/>
          <w:szCs w:val="24"/>
        </w:rPr>
        <w:t>Rotaryåret</w:t>
      </w:r>
      <w:proofErr w:type="spellEnd"/>
      <w:r w:rsidRPr="00B20052">
        <w:rPr>
          <w:rFonts w:ascii="Times New Roman" w:hAnsi="Times New Roman" w:cs="Times New Roman"/>
          <w:sz w:val="24"/>
          <w:szCs w:val="24"/>
        </w:rPr>
        <w:t xml:space="preserve"> 2017/2018 har vært et godt år med mange aktiviteter.</w:t>
      </w:r>
    </w:p>
    <w:p w:rsidR="00B20052" w:rsidRPr="00B20052" w:rsidRDefault="00B20052" w:rsidP="00B20052">
      <w:pPr>
        <w:numPr>
          <w:ilvl w:val="0"/>
          <w:numId w:val="1"/>
        </w:numPr>
        <w:contextualSpacing/>
        <w:rPr>
          <w:rFonts w:ascii="Times New Roman" w:hAnsi="Times New Roman" w:cs="Times New Roman"/>
          <w:sz w:val="24"/>
          <w:szCs w:val="24"/>
        </w:rPr>
      </w:pPr>
      <w:r w:rsidRPr="00B20052">
        <w:rPr>
          <w:rFonts w:ascii="Times New Roman" w:hAnsi="Times New Roman" w:cs="Times New Roman"/>
          <w:sz w:val="24"/>
          <w:szCs w:val="24"/>
        </w:rPr>
        <w:t>Yrkesmessen ble arrangert for 21. gang og gav oss et rekord overskudd.</w:t>
      </w:r>
    </w:p>
    <w:p w:rsidR="00B20052" w:rsidRPr="00B20052" w:rsidRDefault="00B20052" w:rsidP="00B20052">
      <w:pPr>
        <w:ind w:left="720"/>
        <w:contextualSpacing/>
        <w:rPr>
          <w:rFonts w:ascii="Times New Roman" w:hAnsi="Times New Roman" w:cs="Times New Roman"/>
          <w:sz w:val="24"/>
          <w:szCs w:val="24"/>
        </w:rPr>
      </w:pPr>
    </w:p>
    <w:p w:rsidR="00B20052" w:rsidRPr="00B20052" w:rsidRDefault="00B20052" w:rsidP="00B20052">
      <w:pPr>
        <w:numPr>
          <w:ilvl w:val="0"/>
          <w:numId w:val="1"/>
        </w:numPr>
        <w:contextualSpacing/>
        <w:rPr>
          <w:rFonts w:ascii="Times New Roman" w:hAnsi="Times New Roman" w:cs="Times New Roman"/>
          <w:sz w:val="24"/>
          <w:szCs w:val="24"/>
        </w:rPr>
      </w:pPr>
      <w:r w:rsidRPr="00B20052">
        <w:rPr>
          <w:rFonts w:ascii="Times New Roman" w:hAnsi="Times New Roman" w:cs="Times New Roman"/>
          <w:sz w:val="24"/>
          <w:szCs w:val="24"/>
        </w:rPr>
        <w:t>Økonomien vår er god og vi har kunnet holde våre bidrag til prosjekter lokalt og internasjonalt på et høyt nivå.</w:t>
      </w:r>
    </w:p>
    <w:p w:rsidR="00B20052" w:rsidRPr="00B20052" w:rsidRDefault="00B20052" w:rsidP="00B20052">
      <w:pPr>
        <w:ind w:left="720"/>
        <w:contextualSpacing/>
        <w:rPr>
          <w:rFonts w:ascii="Times New Roman" w:hAnsi="Times New Roman" w:cs="Times New Roman"/>
          <w:sz w:val="24"/>
          <w:szCs w:val="24"/>
        </w:rPr>
      </w:pPr>
    </w:p>
    <w:p w:rsidR="00B20052" w:rsidRPr="00B20052" w:rsidRDefault="00B20052" w:rsidP="00B20052">
      <w:pPr>
        <w:numPr>
          <w:ilvl w:val="0"/>
          <w:numId w:val="1"/>
        </w:numPr>
        <w:contextualSpacing/>
        <w:rPr>
          <w:rFonts w:ascii="Times New Roman" w:hAnsi="Times New Roman" w:cs="Times New Roman"/>
          <w:sz w:val="24"/>
          <w:szCs w:val="24"/>
        </w:rPr>
      </w:pPr>
      <w:r w:rsidRPr="00B20052">
        <w:rPr>
          <w:rFonts w:ascii="Times New Roman" w:hAnsi="Times New Roman" w:cs="Times New Roman"/>
          <w:sz w:val="24"/>
          <w:szCs w:val="24"/>
        </w:rPr>
        <w:t>Vi har fått laget en ny strategiplan for klubben for de neste årene.</w:t>
      </w:r>
    </w:p>
    <w:p w:rsidR="00B20052" w:rsidRPr="00B20052" w:rsidRDefault="00B20052" w:rsidP="00B20052">
      <w:pPr>
        <w:ind w:left="720"/>
        <w:contextualSpacing/>
        <w:rPr>
          <w:rFonts w:ascii="Times New Roman" w:hAnsi="Times New Roman" w:cs="Times New Roman"/>
          <w:sz w:val="24"/>
          <w:szCs w:val="24"/>
        </w:rPr>
      </w:pPr>
    </w:p>
    <w:p w:rsidR="00B20052" w:rsidRPr="00B20052" w:rsidRDefault="00B20052" w:rsidP="00B20052">
      <w:pPr>
        <w:numPr>
          <w:ilvl w:val="0"/>
          <w:numId w:val="1"/>
        </w:numPr>
        <w:contextualSpacing/>
        <w:rPr>
          <w:rFonts w:ascii="Times New Roman" w:hAnsi="Times New Roman" w:cs="Times New Roman"/>
          <w:sz w:val="24"/>
          <w:szCs w:val="24"/>
        </w:rPr>
      </w:pPr>
      <w:r w:rsidRPr="00B20052">
        <w:rPr>
          <w:rFonts w:ascii="Times New Roman" w:hAnsi="Times New Roman" w:cs="Times New Roman"/>
          <w:sz w:val="24"/>
          <w:szCs w:val="24"/>
        </w:rPr>
        <w:t>Vi har delt ut 2 PHF, en internt i klubben til Einar og eksternt til Jo Gjerstad.</w:t>
      </w:r>
    </w:p>
    <w:p w:rsidR="00B20052" w:rsidRPr="00B20052" w:rsidRDefault="00B20052" w:rsidP="00B20052">
      <w:pPr>
        <w:ind w:left="720"/>
        <w:contextualSpacing/>
        <w:rPr>
          <w:rFonts w:ascii="Times New Roman" w:hAnsi="Times New Roman" w:cs="Times New Roman"/>
          <w:sz w:val="24"/>
          <w:szCs w:val="24"/>
        </w:rPr>
      </w:pPr>
    </w:p>
    <w:p w:rsidR="00B20052" w:rsidRPr="00B20052" w:rsidRDefault="00B20052" w:rsidP="00B20052">
      <w:pPr>
        <w:numPr>
          <w:ilvl w:val="0"/>
          <w:numId w:val="1"/>
        </w:numPr>
        <w:contextualSpacing/>
        <w:rPr>
          <w:rFonts w:ascii="Times New Roman" w:hAnsi="Times New Roman" w:cs="Times New Roman"/>
          <w:sz w:val="24"/>
          <w:szCs w:val="24"/>
        </w:rPr>
      </w:pPr>
      <w:r w:rsidRPr="00B20052">
        <w:rPr>
          <w:rFonts w:ascii="Times New Roman" w:hAnsi="Times New Roman" w:cs="Times New Roman"/>
          <w:sz w:val="24"/>
          <w:szCs w:val="24"/>
        </w:rPr>
        <w:t>Vi har hatt et godt og variert program med gode foredragsholdere og et interessant bedriftsbesøk på Fleslands nye flyterminal.</w:t>
      </w:r>
    </w:p>
    <w:p w:rsidR="00B20052" w:rsidRPr="00B20052" w:rsidRDefault="00B20052" w:rsidP="00B20052">
      <w:pPr>
        <w:ind w:left="720"/>
        <w:contextualSpacing/>
        <w:rPr>
          <w:rFonts w:ascii="Times New Roman" w:hAnsi="Times New Roman" w:cs="Times New Roman"/>
          <w:sz w:val="24"/>
          <w:szCs w:val="24"/>
        </w:rPr>
      </w:pPr>
    </w:p>
    <w:p w:rsidR="00B20052" w:rsidRPr="00B20052" w:rsidRDefault="00B20052" w:rsidP="00B20052">
      <w:pPr>
        <w:numPr>
          <w:ilvl w:val="0"/>
          <w:numId w:val="1"/>
        </w:numPr>
        <w:contextualSpacing/>
        <w:rPr>
          <w:rFonts w:ascii="Times New Roman" w:hAnsi="Times New Roman" w:cs="Times New Roman"/>
          <w:sz w:val="24"/>
          <w:szCs w:val="24"/>
        </w:rPr>
      </w:pPr>
      <w:r w:rsidRPr="00B20052">
        <w:rPr>
          <w:rFonts w:ascii="Times New Roman" w:hAnsi="Times New Roman" w:cs="Times New Roman"/>
          <w:sz w:val="24"/>
          <w:szCs w:val="24"/>
        </w:rPr>
        <w:t>Vi klarte også å skaffe en kandidat til RYLA i år.</w:t>
      </w:r>
    </w:p>
    <w:p w:rsidR="00B20052" w:rsidRPr="00B20052" w:rsidRDefault="00B20052" w:rsidP="00B20052">
      <w:pPr>
        <w:ind w:left="720"/>
        <w:contextualSpacing/>
        <w:rPr>
          <w:rFonts w:ascii="Times New Roman" w:hAnsi="Times New Roman" w:cs="Times New Roman"/>
          <w:sz w:val="24"/>
          <w:szCs w:val="24"/>
        </w:rPr>
      </w:pPr>
    </w:p>
    <w:p w:rsidR="00B20052" w:rsidRPr="00B20052" w:rsidRDefault="00B20052" w:rsidP="00B20052">
      <w:pPr>
        <w:numPr>
          <w:ilvl w:val="0"/>
          <w:numId w:val="1"/>
        </w:numPr>
        <w:contextualSpacing/>
        <w:rPr>
          <w:rFonts w:ascii="Times New Roman" w:hAnsi="Times New Roman" w:cs="Times New Roman"/>
          <w:sz w:val="24"/>
          <w:szCs w:val="24"/>
        </w:rPr>
      </w:pPr>
      <w:r w:rsidRPr="00B20052">
        <w:rPr>
          <w:rFonts w:ascii="Times New Roman" w:hAnsi="Times New Roman" w:cs="Times New Roman"/>
          <w:sz w:val="24"/>
          <w:szCs w:val="24"/>
        </w:rPr>
        <w:t xml:space="preserve">Vi har ikke klart å øke medlemstallet i år, fikk derimot 2 permisjoner, et medlem er utmeldt </w:t>
      </w:r>
      <w:proofErr w:type="spellStart"/>
      <w:r w:rsidRPr="00B20052">
        <w:rPr>
          <w:rFonts w:ascii="Times New Roman" w:hAnsi="Times New Roman" w:cs="Times New Roman"/>
          <w:sz w:val="24"/>
          <w:szCs w:val="24"/>
        </w:rPr>
        <w:t>pga</w:t>
      </w:r>
      <w:proofErr w:type="spellEnd"/>
      <w:r w:rsidRPr="00B20052">
        <w:rPr>
          <w:rFonts w:ascii="Times New Roman" w:hAnsi="Times New Roman" w:cs="Times New Roman"/>
          <w:sz w:val="24"/>
          <w:szCs w:val="24"/>
        </w:rPr>
        <w:t xml:space="preserve"> helsemessige årsaker.</w:t>
      </w:r>
      <w:r w:rsidR="007C437F">
        <w:rPr>
          <w:rFonts w:ascii="Times New Roman" w:hAnsi="Times New Roman" w:cs="Times New Roman"/>
          <w:sz w:val="24"/>
          <w:szCs w:val="24"/>
        </w:rPr>
        <w:t xml:space="preserve"> Tar vi utgangspunkt i de resterende medlemmene, hadde vi en frammøte prosent på 75 %.</w:t>
      </w:r>
    </w:p>
    <w:p w:rsidR="00B20052" w:rsidRPr="00B20052" w:rsidRDefault="00B20052" w:rsidP="00B20052">
      <w:pPr>
        <w:ind w:left="720"/>
        <w:contextualSpacing/>
        <w:rPr>
          <w:rFonts w:ascii="Times New Roman" w:hAnsi="Times New Roman" w:cs="Times New Roman"/>
          <w:sz w:val="24"/>
          <w:szCs w:val="24"/>
        </w:rPr>
      </w:pPr>
    </w:p>
    <w:p w:rsidR="00B20052" w:rsidRPr="00B20052" w:rsidRDefault="00B20052" w:rsidP="00B20052">
      <w:pPr>
        <w:numPr>
          <w:ilvl w:val="0"/>
          <w:numId w:val="1"/>
        </w:numPr>
        <w:contextualSpacing/>
        <w:rPr>
          <w:rFonts w:ascii="Times New Roman" w:hAnsi="Times New Roman" w:cs="Times New Roman"/>
          <w:sz w:val="24"/>
          <w:szCs w:val="24"/>
        </w:rPr>
      </w:pPr>
      <w:r w:rsidRPr="00B20052">
        <w:rPr>
          <w:rFonts w:ascii="Times New Roman" w:hAnsi="Times New Roman" w:cs="Times New Roman"/>
          <w:sz w:val="24"/>
          <w:szCs w:val="24"/>
        </w:rPr>
        <w:t>Talentprisen i år gikk til en talentfull bowlingspiller.</w:t>
      </w:r>
    </w:p>
    <w:p w:rsidR="00B20052" w:rsidRPr="00B20052" w:rsidRDefault="00B20052" w:rsidP="00B20052">
      <w:pPr>
        <w:ind w:left="720"/>
        <w:contextualSpacing/>
        <w:rPr>
          <w:rFonts w:ascii="Times New Roman" w:hAnsi="Times New Roman" w:cs="Times New Roman"/>
          <w:sz w:val="24"/>
          <w:szCs w:val="24"/>
        </w:rPr>
      </w:pPr>
    </w:p>
    <w:p w:rsidR="00B20052" w:rsidRPr="00B20052" w:rsidRDefault="00B20052" w:rsidP="00B20052">
      <w:pPr>
        <w:numPr>
          <w:ilvl w:val="0"/>
          <w:numId w:val="1"/>
        </w:numPr>
        <w:contextualSpacing/>
        <w:rPr>
          <w:rFonts w:ascii="Times New Roman" w:hAnsi="Times New Roman" w:cs="Times New Roman"/>
          <w:sz w:val="24"/>
          <w:szCs w:val="24"/>
        </w:rPr>
      </w:pPr>
      <w:r w:rsidRPr="00B20052">
        <w:rPr>
          <w:rFonts w:ascii="Times New Roman" w:hAnsi="Times New Roman" w:cs="Times New Roman"/>
          <w:sz w:val="24"/>
          <w:szCs w:val="24"/>
        </w:rPr>
        <w:t>Det sosiale har vært bra med den årlige lutefiskmiddagen som ble arrangert for 20. gang, julemøte med «ny» prest og sommerfesten på kaien/nøstet til Asbjørn.</w:t>
      </w:r>
    </w:p>
    <w:p w:rsidR="00B20052" w:rsidRPr="00B20052" w:rsidRDefault="00B20052" w:rsidP="00B20052">
      <w:pPr>
        <w:rPr>
          <w:rFonts w:ascii="Times New Roman" w:hAnsi="Times New Roman" w:cs="Times New Roman"/>
          <w:sz w:val="24"/>
          <w:szCs w:val="24"/>
        </w:rPr>
      </w:pPr>
    </w:p>
    <w:p w:rsidR="00B20052" w:rsidRPr="00B20052" w:rsidRDefault="00B20052" w:rsidP="00B20052">
      <w:pPr>
        <w:ind w:left="2835" w:hanging="2835"/>
        <w:rPr>
          <w:rFonts w:ascii="Times New Roman" w:hAnsi="Times New Roman" w:cs="Times New Roman"/>
          <w:sz w:val="24"/>
          <w:szCs w:val="24"/>
        </w:rPr>
      </w:pPr>
      <w:r w:rsidRPr="00B20052">
        <w:rPr>
          <w:rFonts w:ascii="Times New Roman" w:hAnsi="Times New Roman" w:cs="Times New Roman"/>
          <w:sz w:val="24"/>
          <w:szCs w:val="24"/>
        </w:rPr>
        <w:t>Styrets sammensetning:</w:t>
      </w:r>
      <w:r w:rsidRPr="00B20052">
        <w:rPr>
          <w:rFonts w:ascii="Times New Roman" w:hAnsi="Times New Roman" w:cs="Times New Roman"/>
          <w:sz w:val="24"/>
          <w:szCs w:val="24"/>
        </w:rPr>
        <w:tab/>
        <w:t>President:</w:t>
      </w:r>
      <w:r w:rsidRPr="00B20052">
        <w:rPr>
          <w:rFonts w:ascii="Times New Roman" w:hAnsi="Times New Roman" w:cs="Times New Roman"/>
          <w:sz w:val="24"/>
          <w:szCs w:val="24"/>
        </w:rPr>
        <w:tab/>
      </w:r>
      <w:r w:rsidRPr="00B20052">
        <w:rPr>
          <w:rFonts w:ascii="Times New Roman" w:hAnsi="Times New Roman" w:cs="Times New Roman"/>
          <w:sz w:val="24"/>
          <w:szCs w:val="24"/>
        </w:rPr>
        <w:tab/>
      </w:r>
      <w:r w:rsidRPr="00B20052">
        <w:rPr>
          <w:rFonts w:ascii="Times New Roman" w:hAnsi="Times New Roman" w:cs="Times New Roman"/>
          <w:sz w:val="24"/>
          <w:szCs w:val="24"/>
        </w:rPr>
        <w:tab/>
        <w:t>Lars Juvik</w:t>
      </w:r>
      <w:r w:rsidRPr="00B20052">
        <w:rPr>
          <w:rFonts w:ascii="Times New Roman" w:hAnsi="Times New Roman" w:cs="Times New Roman"/>
          <w:sz w:val="24"/>
          <w:szCs w:val="24"/>
        </w:rPr>
        <w:br/>
        <w:t>Innkommende president</w:t>
      </w:r>
      <w:r w:rsidRPr="00B20052">
        <w:rPr>
          <w:rFonts w:ascii="Times New Roman" w:hAnsi="Times New Roman" w:cs="Times New Roman"/>
          <w:sz w:val="24"/>
          <w:szCs w:val="24"/>
        </w:rPr>
        <w:tab/>
        <w:t>Jonas Torsvik</w:t>
      </w:r>
      <w:r w:rsidRPr="00B20052">
        <w:rPr>
          <w:rFonts w:ascii="Times New Roman" w:hAnsi="Times New Roman" w:cs="Times New Roman"/>
          <w:sz w:val="24"/>
          <w:szCs w:val="24"/>
        </w:rPr>
        <w:br/>
        <w:t>Sekretær:</w:t>
      </w:r>
      <w:r w:rsidRPr="00B20052">
        <w:rPr>
          <w:rFonts w:ascii="Times New Roman" w:hAnsi="Times New Roman" w:cs="Times New Roman"/>
          <w:sz w:val="24"/>
          <w:szCs w:val="24"/>
        </w:rPr>
        <w:tab/>
      </w:r>
      <w:r w:rsidRPr="00B20052">
        <w:rPr>
          <w:rFonts w:ascii="Times New Roman" w:hAnsi="Times New Roman" w:cs="Times New Roman"/>
          <w:sz w:val="24"/>
          <w:szCs w:val="24"/>
        </w:rPr>
        <w:tab/>
      </w:r>
      <w:r w:rsidRPr="00B20052">
        <w:rPr>
          <w:rFonts w:ascii="Times New Roman" w:hAnsi="Times New Roman" w:cs="Times New Roman"/>
          <w:sz w:val="24"/>
          <w:szCs w:val="24"/>
        </w:rPr>
        <w:tab/>
      </w:r>
      <w:proofErr w:type="spellStart"/>
      <w:r w:rsidRPr="00B20052">
        <w:rPr>
          <w:rFonts w:ascii="Times New Roman" w:hAnsi="Times New Roman" w:cs="Times New Roman"/>
          <w:sz w:val="24"/>
          <w:szCs w:val="24"/>
        </w:rPr>
        <w:t>Ingerbeth</w:t>
      </w:r>
      <w:proofErr w:type="spellEnd"/>
      <w:r w:rsidRPr="00B20052">
        <w:rPr>
          <w:rFonts w:ascii="Times New Roman" w:hAnsi="Times New Roman" w:cs="Times New Roman"/>
          <w:sz w:val="24"/>
          <w:szCs w:val="24"/>
        </w:rPr>
        <w:t xml:space="preserve"> Nielsen</w:t>
      </w:r>
      <w:r w:rsidRPr="00B20052">
        <w:rPr>
          <w:rFonts w:ascii="Times New Roman" w:hAnsi="Times New Roman" w:cs="Times New Roman"/>
          <w:sz w:val="24"/>
          <w:szCs w:val="24"/>
        </w:rPr>
        <w:br/>
        <w:t>Kasserer:</w:t>
      </w:r>
      <w:r w:rsidRPr="00B20052">
        <w:rPr>
          <w:rFonts w:ascii="Times New Roman" w:hAnsi="Times New Roman" w:cs="Times New Roman"/>
          <w:sz w:val="24"/>
          <w:szCs w:val="24"/>
        </w:rPr>
        <w:tab/>
      </w:r>
      <w:r w:rsidRPr="00B20052">
        <w:rPr>
          <w:rFonts w:ascii="Times New Roman" w:hAnsi="Times New Roman" w:cs="Times New Roman"/>
          <w:sz w:val="24"/>
          <w:szCs w:val="24"/>
        </w:rPr>
        <w:tab/>
      </w:r>
      <w:r w:rsidRPr="00B20052">
        <w:rPr>
          <w:rFonts w:ascii="Times New Roman" w:hAnsi="Times New Roman" w:cs="Times New Roman"/>
          <w:sz w:val="24"/>
          <w:szCs w:val="24"/>
        </w:rPr>
        <w:tab/>
        <w:t xml:space="preserve">Eli </w:t>
      </w:r>
      <w:proofErr w:type="spellStart"/>
      <w:r w:rsidRPr="00B20052">
        <w:rPr>
          <w:rFonts w:ascii="Times New Roman" w:hAnsi="Times New Roman" w:cs="Times New Roman"/>
          <w:sz w:val="24"/>
          <w:szCs w:val="24"/>
        </w:rPr>
        <w:t>Lexander</w:t>
      </w:r>
      <w:proofErr w:type="spellEnd"/>
      <w:r w:rsidRPr="00B20052">
        <w:rPr>
          <w:rFonts w:ascii="Times New Roman" w:hAnsi="Times New Roman" w:cs="Times New Roman"/>
          <w:sz w:val="24"/>
          <w:szCs w:val="24"/>
        </w:rPr>
        <w:br/>
        <w:t>Seremonimester:</w:t>
      </w:r>
      <w:r w:rsidRPr="00B20052">
        <w:rPr>
          <w:rFonts w:ascii="Times New Roman" w:hAnsi="Times New Roman" w:cs="Times New Roman"/>
          <w:sz w:val="24"/>
          <w:szCs w:val="24"/>
        </w:rPr>
        <w:tab/>
      </w:r>
      <w:r w:rsidRPr="00B20052">
        <w:rPr>
          <w:rFonts w:ascii="Times New Roman" w:hAnsi="Times New Roman" w:cs="Times New Roman"/>
          <w:sz w:val="24"/>
          <w:szCs w:val="24"/>
        </w:rPr>
        <w:tab/>
        <w:t>Einar Bratli</w:t>
      </w:r>
      <w:r w:rsidRPr="00B20052">
        <w:rPr>
          <w:rFonts w:ascii="Times New Roman" w:hAnsi="Times New Roman" w:cs="Times New Roman"/>
          <w:sz w:val="24"/>
          <w:szCs w:val="24"/>
        </w:rPr>
        <w:br/>
      </w:r>
      <w:proofErr w:type="spellStart"/>
      <w:r w:rsidRPr="00B20052">
        <w:rPr>
          <w:rFonts w:ascii="Times New Roman" w:hAnsi="Times New Roman" w:cs="Times New Roman"/>
          <w:sz w:val="24"/>
          <w:szCs w:val="24"/>
        </w:rPr>
        <w:t>Past</w:t>
      </w:r>
      <w:proofErr w:type="spellEnd"/>
      <w:r w:rsidRPr="00B20052">
        <w:rPr>
          <w:rFonts w:ascii="Times New Roman" w:hAnsi="Times New Roman" w:cs="Times New Roman"/>
          <w:sz w:val="24"/>
          <w:szCs w:val="24"/>
        </w:rPr>
        <w:t xml:space="preserve"> president:</w:t>
      </w:r>
      <w:r w:rsidRPr="00B20052">
        <w:rPr>
          <w:rFonts w:ascii="Times New Roman" w:hAnsi="Times New Roman" w:cs="Times New Roman"/>
          <w:sz w:val="24"/>
          <w:szCs w:val="24"/>
        </w:rPr>
        <w:tab/>
      </w:r>
      <w:r w:rsidRPr="00B20052">
        <w:rPr>
          <w:rFonts w:ascii="Times New Roman" w:hAnsi="Times New Roman" w:cs="Times New Roman"/>
          <w:sz w:val="24"/>
          <w:szCs w:val="24"/>
        </w:rPr>
        <w:tab/>
      </w:r>
      <w:r w:rsidRPr="00B20052">
        <w:rPr>
          <w:rFonts w:ascii="Times New Roman" w:hAnsi="Times New Roman" w:cs="Times New Roman"/>
          <w:sz w:val="24"/>
          <w:szCs w:val="24"/>
        </w:rPr>
        <w:tab/>
        <w:t xml:space="preserve">Knut </w:t>
      </w:r>
      <w:proofErr w:type="spellStart"/>
      <w:r w:rsidRPr="00B20052">
        <w:rPr>
          <w:rFonts w:ascii="Times New Roman" w:hAnsi="Times New Roman" w:cs="Times New Roman"/>
          <w:sz w:val="24"/>
          <w:szCs w:val="24"/>
        </w:rPr>
        <w:t>Hanselmann</w:t>
      </w:r>
      <w:proofErr w:type="spellEnd"/>
    </w:p>
    <w:p w:rsidR="00B20052" w:rsidRPr="00B20052" w:rsidRDefault="00B20052" w:rsidP="00B20052">
      <w:pPr>
        <w:ind w:left="2835" w:hanging="2835"/>
        <w:rPr>
          <w:rFonts w:ascii="Times New Roman" w:hAnsi="Times New Roman" w:cs="Times New Roman"/>
          <w:sz w:val="24"/>
          <w:szCs w:val="24"/>
        </w:rPr>
      </w:pPr>
      <w:r w:rsidRPr="00B20052">
        <w:rPr>
          <w:rFonts w:ascii="Times New Roman" w:hAnsi="Times New Roman" w:cs="Times New Roman"/>
          <w:sz w:val="24"/>
          <w:szCs w:val="24"/>
        </w:rPr>
        <w:t>Styret har hatt 9 møter og har til sammen behandlet 92 saker.</w:t>
      </w:r>
    </w:p>
    <w:p w:rsidR="00B20052" w:rsidRDefault="00B20052" w:rsidP="00CC007E">
      <w:pPr>
        <w:ind w:left="2835" w:hanging="2835"/>
        <w:rPr>
          <w:rFonts w:ascii="Times New Roman" w:eastAsia="Times New Roman" w:hAnsi="Times New Roman" w:cs="Times New Roman"/>
          <w:bCs/>
          <w:color w:val="000000"/>
          <w:sz w:val="24"/>
          <w:szCs w:val="24"/>
          <w:lang w:eastAsia="nb-NO"/>
        </w:rPr>
      </w:pPr>
      <w:r w:rsidRPr="00B20052">
        <w:rPr>
          <w:rFonts w:ascii="Times New Roman" w:hAnsi="Times New Roman" w:cs="Times New Roman"/>
          <w:sz w:val="24"/>
          <w:szCs w:val="24"/>
        </w:rPr>
        <w:t>Leder for komiteene</w:t>
      </w:r>
      <w:r w:rsidR="00CC007E">
        <w:rPr>
          <w:rFonts w:ascii="Times New Roman" w:hAnsi="Times New Roman" w:cs="Times New Roman"/>
          <w:sz w:val="24"/>
          <w:szCs w:val="24"/>
        </w:rPr>
        <w:t xml:space="preserve"> m.m.</w:t>
      </w:r>
      <w:r w:rsidRPr="00B20052">
        <w:rPr>
          <w:rFonts w:ascii="Times New Roman" w:hAnsi="Times New Roman" w:cs="Times New Roman"/>
          <w:sz w:val="24"/>
          <w:szCs w:val="24"/>
        </w:rPr>
        <w:t>:</w:t>
      </w:r>
      <w:r w:rsidRPr="00B20052">
        <w:rPr>
          <w:rFonts w:ascii="Times New Roman" w:hAnsi="Times New Roman" w:cs="Times New Roman"/>
          <w:sz w:val="24"/>
          <w:szCs w:val="24"/>
        </w:rPr>
        <w:tab/>
      </w:r>
      <w:r w:rsidRPr="00B20052">
        <w:rPr>
          <w:rFonts w:ascii="Times New Roman" w:eastAsia="Times New Roman" w:hAnsi="Times New Roman" w:cs="Times New Roman"/>
          <w:bCs/>
          <w:color w:val="000000"/>
          <w:sz w:val="24"/>
          <w:szCs w:val="24"/>
          <w:lang w:eastAsia="nb-NO"/>
        </w:rPr>
        <w:t>Arrangementskomite:</w:t>
      </w:r>
      <w:r w:rsidRPr="00B20052">
        <w:rPr>
          <w:rFonts w:ascii="Times New Roman" w:eastAsia="Times New Roman" w:hAnsi="Times New Roman" w:cs="Times New Roman"/>
          <w:bCs/>
          <w:color w:val="000000"/>
          <w:sz w:val="24"/>
          <w:szCs w:val="24"/>
          <w:lang w:eastAsia="nb-NO"/>
        </w:rPr>
        <w:tab/>
      </w:r>
      <w:r w:rsidRPr="00B20052">
        <w:rPr>
          <w:rFonts w:ascii="Times New Roman" w:eastAsia="Times New Roman" w:hAnsi="Times New Roman" w:cs="Times New Roman"/>
          <w:bCs/>
          <w:color w:val="000000"/>
          <w:sz w:val="24"/>
          <w:szCs w:val="24"/>
          <w:lang w:eastAsia="nb-NO"/>
        </w:rPr>
        <w:tab/>
        <w:t>Einar Bratli</w:t>
      </w:r>
      <w:r w:rsidRPr="00B20052">
        <w:rPr>
          <w:rFonts w:ascii="Times New Roman" w:eastAsia="Times New Roman" w:hAnsi="Times New Roman" w:cs="Times New Roman"/>
          <w:bCs/>
          <w:color w:val="000000"/>
          <w:sz w:val="24"/>
          <w:szCs w:val="24"/>
          <w:lang w:eastAsia="nb-NO"/>
        </w:rPr>
        <w:br/>
        <w:t>Kommunikasjon/PR:</w:t>
      </w:r>
      <w:r w:rsidRPr="00B20052">
        <w:rPr>
          <w:rFonts w:ascii="Times New Roman" w:eastAsia="Times New Roman" w:hAnsi="Times New Roman" w:cs="Times New Roman"/>
          <w:bCs/>
          <w:color w:val="000000"/>
          <w:sz w:val="24"/>
          <w:szCs w:val="24"/>
          <w:lang w:eastAsia="nb-NO"/>
        </w:rPr>
        <w:tab/>
      </w:r>
      <w:r w:rsidRPr="00B20052">
        <w:rPr>
          <w:rFonts w:ascii="Times New Roman" w:eastAsia="Times New Roman" w:hAnsi="Times New Roman" w:cs="Times New Roman"/>
          <w:bCs/>
          <w:color w:val="000000"/>
          <w:sz w:val="24"/>
          <w:szCs w:val="24"/>
          <w:lang w:eastAsia="nb-NO"/>
        </w:rPr>
        <w:tab/>
        <w:t>Jonas Torsvik</w:t>
      </w:r>
      <w:r w:rsidRPr="00B20052">
        <w:rPr>
          <w:rFonts w:ascii="Times New Roman" w:eastAsia="Times New Roman" w:hAnsi="Times New Roman" w:cs="Times New Roman"/>
          <w:bCs/>
          <w:color w:val="000000"/>
          <w:sz w:val="24"/>
          <w:szCs w:val="24"/>
          <w:lang w:eastAsia="nb-NO"/>
        </w:rPr>
        <w:br/>
        <w:t>Messekomite:</w:t>
      </w:r>
      <w:r w:rsidRPr="00B20052">
        <w:rPr>
          <w:rFonts w:ascii="Times New Roman" w:eastAsia="Times New Roman" w:hAnsi="Times New Roman" w:cs="Times New Roman"/>
          <w:bCs/>
          <w:color w:val="000000"/>
          <w:sz w:val="24"/>
          <w:szCs w:val="24"/>
          <w:lang w:eastAsia="nb-NO"/>
        </w:rPr>
        <w:tab/>
      </w:r>
      <w:r w:rsidRPr="00B20052">
        <w:rPr>
          <w:rFonts w:ascii="Times New Roman" w:eastAsia="Times New Roman" w:hAnsi="Times New Roman" w:cs="Times New Roman"/>
          <w:bCs/>
          <w:color w:val="000000"/>
          <w:sz w:val="24"/>
          <w:szCs w:val="24"/>
          <w:lang w:eastAsia="nb-NO"/>
        </w:rPr>
        <w:tab/>
      </w:r>
      <w:r w:rsidRPr="00B20052">
        <w:rPr>
          <w:rFonts w:ascii="Times New Roman" w:eastAsia="Times New Roman" w:hAnsi="Times New Roman" w:cs="Times New Roman"/>
          <w:bCs/>
          <w:color w:val="000000"/>
          <w:sz w:val="24"/>
          <w:szCs w:val="24"/>
          <w:lang w:eastAsia="nb-NO"/>
        </w:rPr>
        <w:tab/>
        <w:t>Asbjørn Asbjørnsen</w:t>
      </w:r>
      <w:r w:rsidRPr="00B20052">
        <w:rPr>
          <w:rFonts w:ascii="Times New Roman" w:eastAsia="Times New Roman" w:hAnsi="Times New Roman" w:cs="Times New Roman"/>
          <w:bCs/>
          <w:color w:val="000000"/>
          <w:sz w:val="24"/>
          <w:szCs w:val="24"/>
          <w:lang w:eastAsia="nb-NO"/>
        </w:rPr>
        <w:br/>
        <w:t xml:space="preserve">Programkomite: </w:t>
      </w:r>
      <w:r w:rsidRPr="00B20052">
        <w:rPr>
          <w:rFonts w:ascii="Times New Roman" w:eastAsia="Times New Roman" w:hAnsi="Times New Roman" w:cs="Times New Roman"/>
          <w:bCs/>
          <w:color w:val="000000"/>
          <w:sz w:val="24"/>
          <w:szCs w:val="24"/>
          <w:lang w:eastAsia="nb-NO"/>
        </w:rPr>
        <w:tab/>
      </w:r>
      <w:r w:rsidRPr="00B20052">
        <w:rPr>
          <w:rFonts w:ascii="Times New Roman" w:eastAsia="Times New Roman" w:hAnsi="Times New Roman" w:cs="Times New Roman"/>
          <w:bCs/>
          <w:color w:val="000000"/>
          <w:sz w:val="24"/>
          <w:szCs w:val="24"/>
          <w:lang w:eastAsia="nb-NO"/>
        </w:rPr>
        <w:tab/>
        <w:t>Helge Skogstrand</w:t>
      </w:r>
      <w:r w:rsidRPr="00B20052">
        <w:rPr>
          <w:rFonts w:ascii="Times New Roman" w:eastAsia="Times New Roman" w:hAnsi="Times New Roman" w:cs="Times New Roman"/>
          <w:bCs/>
          <w:color w:val="000000"/>
          <w:sz w:val="24"/>
          <w:szCs w:val="24"/>
          <w:lang w:eastAsia="nb-NO"/>
        </w:rPr>
        <w:br/>
        <w:t>Prosjektkomite:</w:t>
      </w:r>
      <w:r w:rsidRPr="00B20052">
        <w:rPr>
          <w:rFonts w:ascii="Times New Roman" w:eastAsia="Times New Roman" w:hAnsi="Times New Roman" w:cs="Times New Roman"/>
          <w:bCs/>
          <w:color w:val="000000"/>
          <w:sz w:val="24"/>
          <w:szCs w:val="24"/>
          <w:lang w:eastAsia="nb-NO"/>
        </w:rPr>
        <w:tab/>
      </w:r>
      <w:r w:rsidRPr="00B20052">
        <w:rPr>
          <w:rFonts w:ascii="Times New Roman" w:eastAsia="Times New Roman" w:hAnsi="Times New Roman" w:cs="Times New Roman"/>
          <w:bCs/>
          <w:color w:val="000000"/>
          <w:sz w:val="24"/>
          <w:szCs w:val="24"/>
          <w:lang w:eastAsia="nb-NO"/>
        </w:rPr>
        <w:tab/>
        <w:t>Ragnar Jacobsen</w:t>
      </w:r>
      <w:r w:rsidR="00CC007E">
        <w:rPr>
          <w:rFonts w:ascii="Times New Roman" w:eastAsia="Times New Roman" w:hAnsi="Times New Roman" w:cs="Times New Roman"/>
          <w:bCs/>
          <w:color w:val="000000"/>
          <w:sz w:val="24"/>
          <w:szCs w:val="24"/>
          <w:lang w:eastAsia="nb-NO"/>
        </w:rPr>
        <w:br/>
      </w:r>
      <w:proofErr w:type="spellStart"/>
      <w:r w:rsidR="00CC007E">
        <w:rPr>
          <w:rFonts w:ascii="Times New Roman" w:eastAsia="Times New Roman" w:hAnsi="Times New Roman" w:cs="Times New Roman"/>
          <w:bCs/>
          <w:color w:val="000000"/>
          <w:sz w:val="24"/>
          <w:szCs w:val="24"/>
          <w:lang w:eastAsia="nb-NO"/>
        </w:rPr>
        <w:t>Cico</w:t>
      </w:r>
      <w:proofErr w:type="spellEnd"/>
      <w:r w:rsidR="00CC007E">
        <w:rPr>
          <w:rFonts w:ascii="Times New Roman" w:eastAsia="Times New Roman" w:hAnsi="Times New Roman" w:cs="Times New Roman"/>
          <w:bCs/>
          <w:color w:val="000000"/>
          <w:sz w:val="24"/>
          <w:szCs w:val="24"/>
          <w:lang w:eastAsia="nb-NO"/>
        </w:rPr>
        <w:t>/web-sider/styre-web:</w:t>
      </w:r>
      <w:r w:rsidR="00CC007E">
        <w:rPr>
          <w:rFonts w:ascii="Times New Roman" w:eastAsia="Times New Roman" w:hAnsi="Times New Roman" w:cs="Times New Roman"/>
          <w:bCs/>
          <w:color w:val="000000"/>
          <w:sz w:val="24"/>
          <w:szCs w:val="24"/>
          <w:lang w:eastAsia="nb-NO"/>
        </w:rPr>
        <w:tab/>
        <w:t>Jonas Torsvik</w:t>
      </w:r>
      <w:r w:rsidR="00CC007E">
        <w:rPr>
          <w:rFonts w:ascii="Times New Roman" w:eastAsia="Times New Roman" w:hAnsi="Times New Roman" w:cs="Times New Roman"/>
          <w:bCs/>
          <w:color w:val="000000"/>
          <w:sz w:val="24"/>
          <w:szCs w:val="24"/>
          <w:lang w:eastAsia="nb-NO"/>
        </w:rPr>
        <w:br/>
      </w:r>
      <w:proofErr w:type="spellStart"/>
      <w:r w:rsidR="00CC007E">
        <w:rPr>
          <w:rFonts w:ascii="Times New Roman" w:eastAsia="Times New Roman" w:hAnsi="Times New Roman" w:cs="Times New Roman"/>
          <w:bCs/>
          <w:color w:val="000000"/>
          <w:sz w:val="24"/>
          <w:szCs w:val="24"/>
          <w:lang w:eastAsia="nb-NO"/>
        </w:rPr>
        <w:t>Facebook</w:t>
      </w:r>
      <w:proofErr w:type="spellEnd"/>
      <w:r w:rsidR="00CC007E">
        <w:rPr>
          <w:rFonts w:ascii="Times New Roman" w:eastAsia="Times New Roman" w:hAnsi="Times New Roman" w:cs="Times New Roman"/>
          <w:bCs/>
          <w:color w:val="000000"/>
          <w:sz w:val="24"/>
          <w:szCs w:val="24"/>
          <w:lang w:eastAsia="nb-NO"/>
        </w:rPr>
        <w:t>:</w:t>
      </w:r>
      <w:r w:rsidR="00CC007E">
        <w:rPr>
          <w:rFonts w:ascii="Times New Roman" w:eastAsia="Times New Roman" w:hAnsi="Times New Roman" w:cs="Times New Roman"/>
          <w:bCs/>
          <w:color w:val="000000"/>
          <w:sz w:val="24"/>
          <w:szCs w:val="24"/>
          <w:lang w:eastAsia="nb-NO"/>
        </w:rPr>
        <w:tab/>
      </w:r>
      <w:r w:rsidR="00CC007E">
        <w:rPr>
          <w:rFonts w:ascii="Times New Roman" w:eastAsia="Times New Roman" w:hAnsi="Times New Roman" w:cs="Times New Roman"/>
          <w:bCs/>
          <w:color w:val="000000"/>
          <w:sz w:val="24"/>
          <w:szCs w:val="24"/>
          <w:lang w:eastAsia="nb-NO"/>
        </w:rPr>
        <w:tab/>
      </w:r>
      <w:r w:rsidR="00CC007E">
        <w:rPr>
          <w:rFonts w:ascii="Times New Roman" w:eastAsia="Times New Roman" w:hAnsi="Times New Roman" w:cs="Times New Roman"/>
          <w:bCs/>
          <w:color w:val="000000"/>
          <w:sz w:val="24"/>
          <w:szCs w:val="24"/>
          <w:lang w:eastAsia="nb-NO"/>
        </w:rPr>
        <w:tab/>
        <w:t>Tor Leganger Hansen</w:t>
      </w:r>
    </w:p>
    <w:tbl>
      <w:tblPr>
        <w:tblStyle w:val="Tabellrutenett"/>
        <w:tblW w:w="0" w:type="auto"/>
        <w:tblLook w:val="04A0" w:firstRow="1" w:lastRow="0" w:firstColumn="1" w:lastColumn="0" w:noHBand="0" w:noVBand="1"/>
      </w:tblPr>
      <w:tblGrid>
        <w:gridCol w:w="5260"/>
        <w:gridCol w:w="216"/>
        <w:gridCol w:w="3812"/>
      </w:tblGrid>
      <w:tr w:rsidR="00382A2C" w:rsidTr="002D1991">
        <w:tc>
          <w:tcPr>
            <w:tcW w:w="5293" w:type="dxa"/>
            <w:gridSpan w:val="2"/>
          </w:tcPr>
          <w:p w:rsidR="00382A2C" w:rsidRDefault="00382A2C" w:rsidP="00DB21C9">
            <w:r>
              <w:rPr>
                <w:rFonts w:ascii="Times New Roman" w:hAnsi="Times New Roman" w:cs="Times New Roman"/>
                <w:noProof/>
                <w:sz w:val="24"/>
                <w:szCs w:val="24"/>
                <w:lang w:eastAsia="nb-NO"/>
              </w:rPr>
              <w:lastRenderedPageBreak/>
              <w:drawing>
                <wp:anchor distT="0" distB="0" distL="114300" distR="114300" simplePos="0" relativeHeight="251663360" behindDoc="0" locked="0" layoutInCell="1" allowOverlap="1" wp14:anchorId="6835F4E6" wp14:editId="79010B1F">
                  <wp:simplePos x="0" y="0"/>
                  <wp:positionH relativeFrom="column">
                    <wp:posOffset>151765</wp:posOffset>
                  </wp:positionH>
                  <wp:positionV relativeFrom="paragraph">
                    <wp:posOffset>117475</wp:posOffset>
                  </wp:positionV>
                  <wp:extent cx="2524125" cy="3360420"/>
                  <wp:effectExtent l="0" t="0" r="9525"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jpg"/>
                          <pic:cNvPicPr/>
                        </pic:nvPicPr>
                        <pic:blipFill>
                          <a:blip r:embed="rId11">
                            <a:extLst>
                              <a:ext uri="{28A0092B-C50C-407E-A947-70E740481C1C}">
                                <a14:useLocalDpi xmlns:a14="http://schemas.microsoft.com/office/drawing/2010/main" val="0"/>
                              </a:ext>
                            </a:extLst>
                          </a:blip>
                          <a:stretch>
                            <a:fillRect/>
                          </a:stretch>
                        </pic:blipFill>
                        <pic:spPr>
                          <a:xfrm>
                            <a:off x="0" y="0"/>
                            <a:ext cx="2524125" cy="3360420"/>
                          </a:xfrm>
                          <a:prstGeom prst="rect">
                            <a:avLst/>
                          </a:prstGeom>
                        </pic:spPr>
                      </pic:pic>
                    </a:graphicData>
                  </a:graphic>
                  <wp14:sizeRelH relativeFrom="page">
                    <wp14:pctWidth>0</wp14:pctWidth>
                  </wp14:sizeRelH>
                  <wp14:sizeRelV relativeFrom="page">
                    <wp14:pctHeight>0</wp14:pctHeight>
                  </wp14:sizeRelV>
                </wp:anchor>
              </w:drawing>
            </w:r>
          </w:p>
        </w:tc>
        <w:tc>
          <w:tcPr>
            <w:tcW w:w="3995" w:type="dxa"/>
          </w:tcPr>
          <w:p w:rsidR="00382A2C" w:rsidRDefault="00382A2C">
            <w:pPr>
              <w:rPr>
                <w:rFonts w:ascii="Times New Roman" w:hAnsi="Times New Roman" w:cs="Times New Roman"/>
                <w:b/>
                <w:sz w:val="24"/>
                <w:szCs w:val="24"/>
              </w:rPr>
            </w:pPr>
          </w:p>
          <w:p w:rsidR="00382A2C" w:rsidRDefault="00382A2C">
            <w:pPr>
              <w:rPr>
                <w:rFonts w:ascii="Times New Roman" w:hAnsi="Times New Roman" w:cs="Times New Roman"/>
                <w:sz w:val="24"/>
                <w:szCs w:val="24"/>
              </w:rPr>
            </w:pPr>
            <w:r w:rsidRPr="00382A2C">
              <w:rPr>
                <w:rFonts w:ascii="Times New Roman" w:hAnsi="Times New Roman" w:cs="Times New Roman"/>
                <w:b/>
                <w:sz w:val="24"/>
                <w:szCs w:val="24"/>
              </w:rPr>
              <w:t>Yrkesmessen</w:t>
            </w:r>
            <w:r w:rsidRPr="00382A2C">
              <w:rPr>
                <w:rFonts w:ascii="Times New Roman" w:hAnsi="Times New Roman" w:cs="Times New Roman"/>
                <w:sz w:val="24"/>
                <w:szCs w:val="24"/>
              </w:rPr>
              <w:t xml:space="preserve"> er klubbens største aktivitet og krever en del av medlemmene ut over høsten og i januar ved salg av annonser og omfordeling av messebladet, men mesteparten av arbeidet tilfaller komiteen og her er det enkeltmedlemmer som gjør en kjempeinnsats. Vi er nødt til å nevne Eli som bl.a. organiserer annonsesalget, men som også selger flest annonser. </w:t>
            </w:r>
          </w:p>
          <w:p w:rsidR="00382A2C" w:rsidRPr="00382A2C" w:rsidRDefault="00382A2C">
            <w:pPr>
              <w:rPr>
                <w:rFonts w:ascii="Times New Roman" w:hAnsi="Times New Roman" w:cs="Times New Roman"/>
                <w:sz w:val="24"/>
                <w:szCs w:val="24"/>
              </w:rPr>
            </w:pPr>
            <w:r>
              <w:rPr>
                <w:rFonts w:ascii="Times New Roman" w:hAnsi="Times New Roman" w:cs="Times New Roman"/>
                <w:sz w:val="24"/>
                <w:szCs w:val="24"/>
              </w:rPr>
              <w:t>Askøy videregående skole er vår viktigste samarbeidspartner sammen med utstillerne for å få messen til å fungere. At vi har en så positiv skoleledelse gjør arbeidet mye lettere, men det er også en god profilering for skolen.</w:t>
            </w:r>
          </w:p>
        </w:tc>
      </w:tr>
      <w:tr w:rsidR="006249DA" w:rsidTr="00D320BC">
        <w:tc>
          <w:tcPr>
            <w:tcW w:w="9288" w:type="dxa"/>
            <w:gridSpan w:val="3"/>
          </w:tcPr>
          <w:p w:rsidR="006249DA" w:rsidRPr="00382A2C" w:rsidRDefault="006249DA">
            <w:pPr>
              <w:rPr>
                <w:rFonts w:ascii="Times New Roman" w:hAnsi="Times New Roman" w:cs="Times New Roman"/>
                <w:b/>
                <w:sz w:val="24"/>
                <w:szCs w:val="24"/>
              </w:rPr>
            </w:pPr>
            <w:r>
              <w:rPr>
                <w:rFonts w:ascii="Times New Roman" w:hAnsi="Times New Roman" w:cs="Times New Roman"/>
                <w:i/>
                <w:noProof/>
                <w:sz w:val="20"/>
                <w:szCs w:val="20"/>
                <w:lang w:eastAsia="nb-NO"/>
              </w:rPr>
              <w:t xml:space="preserve">        </w:t>
            </w:r>
            <w:r w:rsidRPr="00382A2C">
              <w:rPr>
                <w:rFonts w:ascii="Times New Roman" w:hAnsi="Times New Roman" w:cs="Times New Roman"/>
                <w:i/>
                <w:noProof/>
                <w:sz w:val="20"/>
                <w:szCs w:val="20"/>
                <w:lang w:eastAsia="nb-NO"/>
              </w:rPr>
              <w:t>En liten påskjønnelse for annonsesalget!</w:t>
            </w:r>
          </w:p>
        </w:tc>
      </w:tr>
      <w:tr w:rsidR="00382A2C" w:rsidTr="002D1991">
        <w:tc>
          <w:tcPr>
            <w:tcW w:w="5293" w:type="dxa"/>
            <w:gridSpan w:val="2"/>
          </w:tcPr>
          <w:p w:rsidR="00382A2C" w:rsidRDefault="00382A2C" w:rsidP="00382A2C">
            <w:pPr>
              <w:rPr>
                <w:rFonts w:ascii="Times New Roman" w:hAnsi="Times New Roman" w:cs="Times New Roman"/>
                <w:noProof/>
                <w:sz w:val="24"/>
                <w:szCs w:val="24"/>
                <w:lang w:eastAsia="nb-NO"/>
              </w:rPr>
            </w:pPr>
            <w:r>
              <w:rPr>
                <w:rFonts w:ascii="Times New Roman" w:hAnsi="Times New Roman" w:cs="Times New Roman"/>
                <w:noProof/>
                <w:sz w:val="20"/>
                <w:szCs w:val="20"/>
                <w:lang w:eastAsia="nb-NO"/>
              </w:rPr>
              <w:drawing>
                <wp:anchor distT="0" distB="0" distL="114300" distR="114300" simplePos="0" relativeHeight="251665408" behindDoc="1" locked="0" layoutInCell="1" allowOverlap="1" wp14:anchorId="2B47BBE7" wp14:editId="7A005D63">
                  <wp:simplePos x="0" y="0"/>
                  <wp:positionH relativeFrom="column">
                    <wp:posOffset>67310</wp:posOffset>
                  </wp:positionH>
                  <wp:positionV relativeFrom="paragraph">
                    <wp:posOffset>45085</wp:posOffset>
                  </wp:positionV>
                  <wp:extent cx="2827655" cy="1833880"/>
                  <wp:effectExtent l="0" t="0" r="0" b="0"/>
                  <wp:wrapTight wrapText="bothSides">
                    <wp:wrapPolygon edited="0">
                      <wp:start x="0" y="0"/>
                      <wp:lineTo x="0" y="21316"/>
                      <wp:lineTo x="21391" y="21316"/>
                      <wp:lineTo x="21391"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7655" cy="1833880"/>
                          </a:xfrm>
                          <a:prstGeom prst="rect">
                            <a:avLst/>
                          </a:prstGeom>
                        </pic:spPr>
                      </pic:pic>
                    </a:graphicData>
                  </a:graphic>
                  <wp14:sizeRelH relativeFrom="page">
                    <wp14:pctWidth>0</wp14:pctWidth>
                  </wp14:sizeRelH>
                  <wp14:sizeRelV relativeFrom="page">
                    <wp14:pctHeight>0</wp14:pctHeight>
                  </wp14:sizeRelV>
                </wp:anchor>
              </w:drawing>
            </w:r>
          </w:p>
        </w:tc>
        <w:tc>
          <w:tcPr>
            <w:tcW w:w="3995" w:type="dxa"/>
          </w:tcPr>
          <w:p w:rsidR="00382A2C" w:rsidRPr="00382A2C" w:rsidRDefault="00382A2C">
            <w:pPr>
              <w:rPr>
                <w:rFonts w:ascii="Times New Roman" w:hAnsi="Times New Roman" w:cs="Times New Roman"/>
                <w:b/>
                <w:sz w:val="24"/>
                <w:szCs w:val="24"/>
              </w:rPr>
            </w:pPr>
            <w:r>
              <w:rPr>
                <w:rFonts w:ascii="Times New Roman" w:hAnsi="Times New Roman" w:cs="Times New Roman"/>
                <w:noProof/>
                <w:sz w:val="24"/>
                <w:szCs w:val="24"/>
                <w:lang w:eastAsia="nb-NO"/>
              </w:rPr>
              <w:t>Gjennomføringen av messen gikk meget bra, der fremmøte og rotasjon av elevene med foresatte denne gangen fungerte godt. Økonomisk hadde vi en bruttoinntekt på kr 62.000,-, og vi fikk et netto resultat på kr 165.328,- som er ny rekord</w:t>
            </w:r>
          </w:p>
        </w:tc>
      </w:tr>
      <w:tr w:rsidR="006249DA" w:rsidTr="009278D7">
        <w:tc>
          <w:tcPr>
            <w:tcW w:w="9288" w:type="dxa"/>
            <w:gridSpan w:val="3"/>
          </w:tcPr>
          <w:p w:rsidR="006249DA" w:rsidRDefault="006249DA" w:rsidP="00DB21C9">
            <w:pPr>
              <w:rPr>
                <w:rFonts w:ascii="Times New Roman" w:hAnsi="Times New Roman" w:cs="Times New Roman"/>
                <w:i/>
                <w:noProof/>
                <w:sz w:val="20"/>
                <w:szCs w:val="20"/>
                <w:lang w:eastAsia="nb-NO"/>
              </w:rPr>
            </w:pPr>
            <w:r w:rsidRPr="00382A2C">
              <w:rPr>
                <w:rFonts w:ascii="Times New Roman" w:hAnsi="Times New Roman" w:cs="Times New Roman"/>
                <w:i/>
                <w:noProof/>
                <w:sz w:val="20"/>
                <w:szCs w:val="20"/>
                <w:lang w:eastAsia="nb-NO"/>
              </w:rPr>
              <w:t>Ordføreren stod for åpningen av messen og rektor ønsket velkommen til skolen!</w:t>
            </w:r>
          </w:p>
          <w:p w:rsidR="006249DA" w:rsidRPr="00382A2C" w:rsidRDefault="006249DA">
            <w:pPr>
              <w:rPr>
                <w:rFonts w:ascii="Times New Roman" w:hAnsi="Times New Roman" w:cs="Times New Roman"/>
                <w:b/>
                <w:sz w:val="24"/>
                <w:szCs w:val="24"/>
              </w:rPr>
            </w:pPr>
          </w:p>
        </w:tc>
      </w:tr>
      <w:tr w:rsidR="00382A2C" w:rsidTr="002D1991">
        <w:tc>
          <w:tcPr>
            <w:tcW w:w="5293" w:type="dxa"/>
            <w:gridSpan w:val="2"/>
          </w:tcPr>
          <w:p w:rsidR="00382A2C" w:rsidRDefault="007557F9" w:rsidP="00DB21C9">
            <w:pPr>
              <w:rPr>
                <w:rFonts w:ascii="Times New Roman" w:hAnsi="Times New Roman" w:cs="Times New Roman"/>
                <w:noProof/>
                <w:sz w:val="24"/>
                <w:szCs w:val="24"/>
                <w:lang w:eastAsia="nb-NO"/>
              </w:rPr>
            </w:pPr>
            <w:r>
              <w:rPr>
                <w:rFonts w:ascii="Times New Roman" w:hAnsi="Times New Roman" w:cs="Times New Roman"/>
                <w:noProof/>
                <w:sz w:val="24"/>
                <w:szCs w:val="24"/>
                <w:lang w:eastAsia="nb-NO"/>
              </w:rPr>
              <w:drawing>
                <wp:anchor distT="0" distB="0" distL="114300" distR="114300" simplePos="0" relativeHeight="251666432" behindDoc="0" locked="0" layoutInCell="1" allowOverlap="1" wp14:anchorId="3F828ABB" wp14:editId="0E110AEB">
                  <wp:simplePos x="0" y="0"/>
                  <wp:positionH relativeFrom="column">
                    <wp:posOffset>505460</wp:posOffset>
                  </wp:positionH>
                  <wp:positionV relativeFrom="paragraph">
                    <wp:posOffset>0</wp:posOffset>
                  </wp:positionV>
                  <wp:extent cx="1981835" cy="2581910"/>
                  <wp:effectExtent l="0" t="0" r="0" b="889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ar.jpg"/>
                          <pic:cNvPicPr/>
                        </pic:nvPicPr>
                        <pic:blipFill>
                          <a:blip r:embed="rId13">
                            <a:extLst>
                              <a:ext uri="{28A0092B-C50C-407E-A947-70E740481C1C}">
                                <a14:useLocalDpi xmlns:a14="http://schemas.microsoft.com/office/drawing/2010/main" val="0"/>
                              </a:ext>
                            </a:extLst>
                          </a:blip>
                          <a:stretch>
                            <a:fillRect/>
                          </a:stretch>
                        </pic:blipFill>
                        <pic:spPr>
                          <a:xfrm>
                            <a:off x="0" y="0"/>
                            <a:ext cx="1981835" cy="2581910"/>
                          </a:xfrm>
                          <a:prstGeom prst="rect">
                            <a:avLst/>
                          </a:prstGeom>
                        </pic:spPr>
                      </pic:pic>
                    </a:graphicData>
                  </a:graphic>
                  <wp14:sizeRelH relativeFrom="page">
                    <wp14:pctWidth>0</wp14:pctWidth>
                  </wp14:sizeRelH>
                  <wp14:sizeRelV relativeFrom="page">
                    <wp14:pctHeight>0</wp14:pctHeight>
                  </wp14:sizeRelV>
                </wp:anchor>
              </w:drawing>
            </w:r>
          </w:p>
        </w:tc>
        <w:tc>
          <w:tcPr>
            <w:tcW w:w="3995" w:type="dxa"/>
          </w:tcPr>
          <w:p w:rsidR="006A5E81" w:rsidRDefault="006A5E81" w:rsidP="00600B62">
            <w:pPr>
              <w:rPr>
                <w:rFonts w:ascii="Times New Roman" w:hAnsi="Times New Roman" w:cs="Times New Roman"/>
                <w:b/>
                <w:sz w:val="24"/>
                <w:szCs w:val="24"/>
              </w:rPr>
            </w:pPr>
          </w:p>
          <w:p w:rsidR="006A5E81" w:rsidRDefault="006A5E81" w:rsidP="00600B62">
            <w:pPr>
              <w:rPr>
                <w:rFonts w:ascii="Times New Roman" w:hAnsi="Times New Roman" w:cs="Times New Roman"/>
                <w:b/>
                <w:sz w:val="24"/>
                <w:szCs w:val="24"/>
              </w:rPr>
            </w:pPr>
          </w:p>
          <w:p w:rsidR="006A5E81" w:rsidRDefault="006A5E81" w:rsidP="00600B62">
            <w:pPr>
              <w:rPr>
                <w:rFonts w:ascii="Times New Roman" w:hAnsi="Times New Roman" w:cs="Times New Roman"/>
                <w:b/>
                <w:sz w:val="24"/>
                <w:szCs w:val="24"/>
              </w:rPr>
            </w:pPr>
          </w:p>
          <w:p w:rsidR="00382A2C" w:rsidRPr="00382A2C" w:rsidRDefault="00382A2C" w:rsidP="00D40AA7">
            <w:pPr>
              <w:rPr>
                <w:rFonts w:ascii="Times New Roman" w:hAnsi="Times New Roman" w:cs="Times New Roman"/>
                <w:b/>
                <w:sz w:val="24"/>
                <w:szCs w:val="24"/>
              </w:rPr>
            </w:pPr>
            <w:r w:rsidRPr="00382A2C">
              <w:rPr>
                <w:rFonts w:ascii="Times New Roman" w:hAnsi="Times New Roman" w:cs="Times New Roman"/>
                <w:b/>
                <w:sz w:val="24"/>
                <w:szCs w:val="24"/>
              </w:rPr>
              <w:t>Utdeling av PHF</w:t>
            </w:r>
            <w:r w:rsidRPr="00382A2C">
              <w:rPr>
                <w:rFonts w:ascii="Times New Roman" w:hAnsi="Times New Roman" w:cs="Times New Roman"/>
                <w:sz w:val="24"/>
                <w:szCs w:val="24"/>
              </w:rPr>
              <w:t>: Vi har i år delt ut 2 PHF, den første gikk til Einar Bratli for lang og tro</w:t>
            </w:r>
            <w:r w:rsidR="00600B62">
              <w:rPr>
                <w:rFonts w:ascii="Times New Roman" w:hAnsi="Times New Roman" w:cs="Times New Roman"/>
                <w:sz w:val="24"/>
                <w:szCs w:val="24"/>
              </w:rPr>
              <w:t xml:space="preserve"> </w:t>
            </w:r>
            <w:r w:rsidRPr="00382A2C">
              <w:rPr>
                <w:rFonts w:ascii="Times New Roman" w:hAnsi="Times New Roman" w:cs="Times New Roman"/>
                <w:sz w:val="24"/>
                <w:szCs w:val="24"/>
              </w:rPr>
              <w:t>tjeneste i klubben. Einar har vært medlem i klubben i 23 år og har i halve denne tiden sittet i</w:t>
            </w:r>
            <w:r>
              <w:rPr>
                <w:rFonts w:ascii="Times New Roman" w:hAnsi="Times New Roman" w:cs="Times New Roman"/>
                <w:sz w:val="24"/>
                <w:szCs w:val="24"/>
              </w:rPr>
              <w:t xml:space="preserve"> </w:t>
            </w:r>
            <w:r w:rsidRPr="00382A2C">
              <w:rPr>
                <w:rFonts w:ascii="Times New Roman" w:hAnsi="Times New Roman" w:cs="Times New Roman"/>
                <w:sz w:val="24"/>
                <w:szCs w:val="24"/>
              </w:rPr>
              <w:t>styret, vært president og de siste 7 årene som seremonimester. Vel fortjent!</w:t>
            </w:r>
          </w:p>
        </w:tc>
      </w:tr>
      <w:tr w:rsidR="002D1991" w:rsidTr="00677D95">
        <w:tc>
          <w:tcPr>
            <w:tcW w:w="9288" w:type="dxa"/>
            <w:gridSpan w:val="3"/>
          </w:tcPr>
          <w:p w:rsidR="002D1991" w:rsidRDefault="002D1991" w:rsidP="006A5E81">
            <w:pPr>
              <w:rPr>
                <w:rFonts w:ascii="Times New Roman" w:hAnsi="Times New Roman" w:cs="Times New Roman"/>
                <w:sz w:val="24"/>
                <w:szCs w:val="24"/>
              </w:rPr>
            </w:pPr>
            <w:r w:rsidRPr="002D1991">
              <w:rPr>
                <w:rFonts w:ascii="Times New Roman" w:hAnsi="Times New Roman" w:cs="Times New Roman"/>
                <w:i/>
                <w:noProof/>
                <w:sz w:val="20"/>
                <w:szCs w:val="20"/>
                <w:lang w:eastAsia="nb-NO"/>
              </w:rPr>
              <w:t>En velfortjent utmerkelse til Einar!</w:t>
            </w:r>
          </w:p>
        </w:tc>
      </w:tr>
      <w:tr w:rsidR="0013133F" w:rsidTr="00C90691">
        <w:tc>
          <w:tcPr>
            <w:tcW w:w="5243" w:type="dxa"/>
          </w:tcPr>
          <w:p w:rsidR="0013133F" w:rsidRDefault="0013133F" w:rsidP="007557F9">
            <w:pPr>
              <w:ind w:left="2835" w:hanging="2835"/>
              <w:rPr>
                <w:rFonts w:ascii="Times New Roman" w:hAnsi="Times New Roman" w:cs="Times New Roman"/>
                <w:noProof/>
                <w:sz w:val="24"/>
                <w:szCs w:val="24"/>
                <w:lang w:eastAsia="nb-NO"/>
              </w:rPr>
            </w:pPr>
            <w:r>
              <w:rPr>
                <w:rFonts w:ascii="Times New Roman" w:hAnsi="Times New Roman" w:cs="Times New Roman"/>
                <w:noProof/>
                <w:sz w:val="24"/>
                <w:szCs w:val="24"/>
                <w:lang w:eastAsia="nb-NO"/>
              </w:rPr>
              <w:lastRenderedPageBreak/>
              <w:drawing>
                <wp:anchor distT="0" distB="0" distL="114300" distR="114300" simplePos="0" relativeHeight="251678720" behindDoc="0" locked="0" layoutInCell="1" allowOverlap="1" wp14:anchorId="3A3B345B" wp14:editId="0C5461CD">
                  <wp:simplePos x="0" y="0"/>
                  <wp:positionH relativeFrom="column">
                    <wp:posOffset>-6985</wp:posOffset>
                  </wp:positionH>
                  <wp:positionV relativeFrom="paragraph">
                    <wp:posOffset>111760</wp:posOffset>
                  </wp:positionV>
                  <wp:extent cx="3103245" cy="2209165"/>
                  <wp:effectExtent l="0" t="0" r="1905" b="635"/>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3245" cy="2209165"/>
                          </a:xfrm>
                          <a:prstGeom prst="rect">
                            <a:avLst/>
                          </a:prstGeom>
                        </pic:spPr>
                      </pic:pic>
                    </a:graphicData>
                  </a:graphic>
                  <wp14:sizeRelH relativeFrom="page">
                    <wp14:pctWidth>0</wp14:pctWidth>
                  </wp14:sizeRelH>
                  <wp14:sizeRelV relativeFrom="page">
                    <wp14:pctHeight>0</wp14:pctHeight>
                  </wp14:sizeRelV>
                </wp:anchor>
              </w:drawing>
            </w:r>
          </w:p>
          <w:p w:rsidR="0013133F" w:rsidRDefault="0013133F">
            <w:pPr>
              <w:rPr>
                <w:rFonts w:ascii="Times New Roman" w:hAnsi="Times New Roman" w:cs="Times New Roman"/>
                <w:b/>
                <w:sz w:val="24"/>
                <w:szCs w:val="24"/>
              </w:rPr>
            </w:pPr>
          </w:p>
        </w:tc>
        <w:tc>
          <w:tcPr>
            <w:tcW w:w="4045" w:type="dxa"/>
            <w:gridSpan w:val="2"/>
          </w:tcPr>
          <w:p w:rsidR="002D1991" w:rsidRDefault="002D1991" w:rsidP="006A5E81">
            <w:pPr>
              <w:rPr>
                <w:rFonts w:ascii="Times New Roman" w:hAnsi="Times New Roman" w:cs="Times New Roman"/>
                <w:sz w:val="24"/>
                <w:szCs w:val="24"/>
              </w:rPr>
            </w:pPr>
          </w:p>
          <w:p w:rsidR="0013133F" w:rsidRDefault="0013133F" w:rsidP="006A5E81">
            <w:pPr>
              <w:rPr>
                <w:rFonts w:ascii="Times New Roman" w:hAnsi="Times New Roman" w:cs="Times New Roman"/>
                <w:sz w:val="24"/>
                <w:szCs w:val="24"/>
              </w:rPr>
            </w:pPr>
            <w:r w:rsidRPr="009E41C6">
              <w:rPr>
                <w:rFonts w:ascii="Times New Roman" w:hAnsi="Times New Roman" w:cs="Times New Roman"/>
                <w:sz w:val="24"/>
                <w:szCs w:val="24"/>
              </w:rPr>
              <w:t xml:space="preserve">Den </w:t>
            </w:r>
            <w:r>
              <w:rPr>
                <w:rFonts w:ascii="Times New Roman" w:hAnsi="Times New Roman" w:cs="Times New Roman"/>
                <w:sz w:val="24"/>
                <w:szCs w:val="24"/>
              </w:rPr>
              <w:t xml:space="preserve">eksterne </w:t>
            </w:r>
            <w:proofErr w:type="spellStart"/>
            <w:r>
              <w:rPr>
                <w:rFonts w:ascii="Times New Roman" w:hAnsi="Times New Roman" w:cs="Times New Roman"/>
                <w:sz w:val="24"/>
                <w:szCs w:val="24"/>
              </w:rPr>
              <w:t>PHF’en</w:t>
            </w:r>
            <w:proofErr w:type="spellEnd"/>
            <w:r w:rsidRPr="009E41C6">
              <w:rPr>
                <w:rFonts w:ascii="Times New Roman" w:hAnsi="Times New Roman" w:cs="Times New Roman"/>
                <w:sz w:val="24"/>
                <w:szCs w:val="24"/>
              </w:rPr>
              <w:t xml:space="preserve"> gikk til Jo Gjerstad</w:t>
            </w:r>
            <w:r>
              <w:rPr>
                <w:rFonts w:ascii="Times New Roman" w:hAnsi="Times New Roman" w:cs="Times New Roman"/>
                <w:sz w:val="24"/>
                <w:szCs w:val="24"/>
              </w:rPr>
              <w:t xml:space="preserve">. Jo er forlagsredaktør hos </w:t>
            </w:r>
            <w:proofErr w:type="spellStart"/>
            <w:r>
              <w:rPr>
                <w:rFonts w:ascii="Times New Roman" w:hAnsi="Times New Roman" w:cs="Times New Roman"/>
                <w:sz w:val="24"/>
                <w:szCs w:val="24"/>
              </w:rPr>
              <w:t>Bodoni</w:t>
            </w:r>
            <w:proofErr w:type="spellEnd"/>
            <w:r>
              <w:rPr>
                <w:rFonts w:ascii="Times New Roman" w:hAnsi="Times New Roman" w:cs="Times New Roman"/>
                <w:sz w:val="24"/>
                <w:szCs w:val="24"/>
              </w:rPr>
              <w:t xml:space="preserve">, og han har forfattet en rekke lokalhistoriske bøker om Bergen og omkrets. Jo er en ofte brukt foredragsholder og </w:t>
            </w:r>
            <w:proofErr w:type="spellStart"/>
            <w:r>
              <w:rPr>
                <w:rFonts w:ascii="Times New Roman" w:hAnsi="Times New Roman" w:cs="Times New Roman"/>
                <w:sz w:val="24"/>
                <w:szCs w:val="24"/>
              </w:rPr>
              <w:t>byvandrer</w:t>
            </w:r>
            <w:proofErr w:type="spellEnd"/>
            <w:r>
              <w:rPr>
                <w:rFonts w:ascii="Times New Roman" w:hAnsi="Times New Roman" w:cs="Times New Roman"/>
                <w:sz w:val="24"/>
                <w:szCs w:val="24"/>
              </w:rPr>
              <w:t>.</w:t>
            </w:r>
          </w:p>
          <w:p w:rsidR="0013133F" w:rsidRPr="009E41C6" w:rsidRDefault="0013133F" w:rsidP="000A7389">
            <w:pPr>
              <w:rPr>
                <w:rFonts w:ascii="Times New Roman" w:hAnsi="Times New Roman" w:cs="Times New Roman"/>
                <w:sz w:val="24"/>
                <w:szCs w:val="24"/>
              </w:rPr>
            </w:pPr>
            <w:r>
              <w:rPr>
                <w:rFonts w:ascii="Times New Roman" w:hAnsi="Times New Roman" w:cs="Times New Roman"/>
                <w:sz w:val="24"/>
                <w:szCs w:val="24"/>
              </w:rPr>
              <w:t xml:space="preserve">Jo har de siste årene besøkt klubben vår en rekke ganger med sine foredrag. To ganger det siste året der han har tatt for seg historien om Hansa Bryggeri og historien om </w:t>
            </w:r>
            <w:proofErr w:type="spellStart"/>
            <w:r>
              <w:rPr>
                <w:rFonts w:ascii="Times New Roman" w:hAnsi="Times New Roman" w:cs="Times New Roman"/>
                <w:sz w:val="24"/>
                <w:szCs w:val="24"/>
              </w:rPr>
              <w:t>Fløybanen</w:t>
            </w:r>
            <w:proofErr w:type="spellEnd"/>
            <w:r>
              <w:rPr>
                <w:rFonts w:ascii="Times New Roman" w:hAnsi="Times New Roman" w:cs="Times New Roman"/>
                <w:sz w:val="24"/>
                <w:szCs w:val="24"/>
              </w:rPr>
              <w:t>, der han har skrevet bøkene.</w:t>
            </w:r>
          </w:p>
        </w:tc>
      </w:tr>
      <w:tr w:rsidR="006249DA" w:rsidTr="006E51F6">
        <w:tc>
          <w:tcPr>
            <w:tcW w:w="9288" w:type="dxa"/>
            <w:gridSpan w:val="3"/>
          </w:tcPr>
          <w:p w:rsidR="006249DA" w:rsidRDefault="006249DA" w:rsidP="00DB21C9">
            <w:pPr>
              <w:rPr>
                <w:rFonts w:ascii="Times New Roman" w:hAnsi="Times New Roman" w:cs="Times New Roman"/>
                <w:i/>
                <w:noProof/>
                <w:sz w:val="20"/>
                <w:szCs w:val="20"/>
                <w:lang w:eastAsia="nb-NO"/>
              </w:rPr>
            </w:pPr>
            <w:r w:rsidRPr="00E4382E">
              <w:rPr>
                <w:rFonts w:ascii="Times New Roman" w:hAnsi="Times New Roman" w:cs="Times New Roman"/>
                <w:i/>
                <w:noProof/>
                <w:sz w:val="20"/>
                <w:szCs w:val="20"/>
                <w:lang w:eastAsia="nb-NO"/>
              </w:rPr>
              <w:t>En velfortjent utmerkelse til Jo!</w:t>
            </w:r>
          </w:p>
          <w:p w:rsidR="006249DA" w:rsidRPr="00382A2C" w:rsidRDefault="006249DA">
            <w:pPr>
              <w:rPr>
                <w:rFonts w:ascii="Times New Roman" w:hAnsi="Times New Roman" w:cs="Times New Roman"/>
                <w:b/>
                <w:sz w:val="24"/>
                <w:szCs w:val="24"/>
              </w:rPr>
            </w:pPr>
          </w:p>
        </w:tc>
      </w:tr>
      <w:tr w:rsidR="00382A2C" w:rsidTr="002D1991">
        <w:tc>
          <w:tcPr>
            <w:tcW w:w="5293" w:type="dxa"/>
            <w:gridSpan w:val="2"/>
          </w:tcPr>
          <w:p w:rsidR="00382A2C" w:rsidRDefault="00E4382E" w:rsidP="00DB21C9">
            <w:pPr>
              <w:rPr>
                <w:rFonts w:ascii="Times New Roman" w:hAnsi="Times New Roman" w:cs="Times New Roman"/>
                <w:noProof/>
                <w:sz w:val="24"/>
                <w:szCs w:val="24"/>
                <w:lang w:eastAsia="nb-NO"/>
              </w:rPr>
            </w:pPr>
            <w:r>
              <w:rPr>
                <w:rFonts w:ascii="Times New Roman" w:hAnsi="Times New Roman" w:cs="Times New Roman"/>
                <w:noProof/>
                <w:sz w:val="24"/>
                <w:szCs w:val="24"/>
                <w:lang w:eastAsia="nb-NO"/>
              </w:rPr>
              <w:drawing>
                <wp:inline distT="0" distB="0" distL="0" distR="0" wp14:anchorId="0F2E8AA6" wp14:editId="0789CAB0">
                  <wp:extent cx="3070904" cy="2303178"/>
                  <wp:effectExtent l="0" t="0" r="0" b="190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sland.jpg"/>
                          <pic:cNvPicPr/>
                        </pic:nvPicPr>
                        <pic:blipFill>
                          <a:blip r:embed="rId15">
                            <a:extLst>
                              <a:ext uri="{28A0092B-C50C-407E-A947-70E740481C1C}">
                                <a14:useLocalDpi xmlns:a14="http://schemas.microsoft.com/office/drawing/2010/main" val="0"/>
                              </a:ext>
                            </a:extLst>
                          </a:blip>
                          <a:stretch>
                            <a:fillRect/>
                          </a:stretch>
                        </pic:blipFill>
                        <pic:spPr>
                          <a:xfrm>
                            <a:off x="0" y="0"/>
                            <a:ext cx="3070194" cy="2302646"/>
                          </a:xfrm>
                          <a:prstGeom prst="rect">
                            <a:avLst/>
                          </a:prstGeom>
                        </pic:spPr>
                      </pic:pic>
                    </a:graphicData>
                  </a:graphic>
                </wp:inline>
              </w:drawing>
            </w:r>
          </w:p>
        </w:tc>
        <w:tc>
          <w:tcPr>
            <w:tcW w:w="3995" w:type="dxa"/>
          </w:tcPr>
          <w:p w:rsidR="00382A2C" w:rsidRDefault="00E4382E" w:rsidP="0017272E">
            <w:pPr>
              <w:rPr>
                <w:rFonts w:ascii="Times New Roman" w:hAnsi="Times New Roman" w:cs="Times New Roman"/>
                <w:sz w:val="24"/>
                <w:szCs w:val="24"/>
              </w:rPr>
            </w:pPr>
            <w:r>
              <w:rPr>
                <w:rFonts w:ascii="Times New Roman" w:hAnsi="Times New Roman" w:cs="Times New Roman"/>
                <w:b/>
                <w:sz w:val="24"/>
                <w:szCs w:val="24"/>
              </w:rPr>
              <w:t xml:space="preserve">Bedriftsbesøk: </w:t>
            </w:r>
            <w:r w:rsidRPr="00E4382E">
              <w:rPr>
                <w:rFonts w:ascii="Times New Roman" w:hAnsi="Times New Roman" w:cs="Times New Roman"/>
                <w:sz w:val="24"/>
                <w:szCs w:val="24"/>
              </w:rPr>
              <w:t>Vi har bare hatt</w:t>
            </w:r>
            <w:r>
              <w:rPr>
                <w:rFonts w:ascii="Times New Roman" w:hAnsi="Times New Roman" w:cs="Times New Roman"/>
                <w:sz w:val="24"/>
                <w:szCs w:val="24"/>
              </w:rPr>
              <w:t xml:space="preserve"> et bedriftsbesøk dette året, </w:t>
            </w:r>
            <w:r w:rsidR="0017272E">
              <w:rPr>
                <w:rFonts w:ascii="Times New Roman" w:hAnsi="Times New Roman" w:cs="Times New Roman"/>
                <w:sz w:val="24"/>
                <w:szCs w:val="24"/>
              </w:rPr>
              <w:t>turen gikk til den nye terminalen på Flesland.</w:t>
            </w:r>
            <w:r>
              <w:rPr>
                <w:rFonts w:ascii="Times New Roman" w:hAnsi="Times New Roman" w:cs="Times New Roman"/>
                <w:sz w:val="24"/>
                <w:szCs w:val="24"/>
              </w:rPr>
              <w:t xml:space="preserve"> Prosjektdirektør Alf Sognefest gav oss først en god gjennomgang av hele </w:t>
            </w:r>
            <w:r w:rsidR="0017272E">
              <w:rPr>
                <w:rFonts w:ascii="Times New Roman" w:hAnsi="Times New Roman" w:cs="Times New Roman"/>
                <w:sz w:val="24"/>
                <w:szCs w:val="24"/>
              </w:rPr>
              <w:t>byggeprosessen</w:t>
            </w:r>
            <w:r>
              <w:rPr>
                <w:rFonts w:ascii="Times New Roman" w:hAnsi="Times New Roman" w:cs="Times New Roman"/>
                <w:sz w:val="24"/>
                <w:szCs w:val="24"/>
              </w:rPr>
              <w:t xml:space="preserve">, før vi fikk omvisning på terminalen. Det som imponerte oss mest her var den omfattende automatiske </w:t>
            </w:r>
            <w:r w:rsidR="0017272E">
              <w:rPr>
                <w:rFonts w:ascii="Times New Roman" w:hAnsi="Times New Roman" w:cs="Times New Roman"/>
                <w:sz w:val="24"/>
                <w:szCs w:val="24"/>
              </w:rPr>
              <w:t>bagasjehåndteringen</w:t>
            </w:r>
            <w:r>
              <w:rPr>
                <w:rFonts w:ascii="Times New Roman" w:hAnsi="Times New Roman" w:cs="Times New Roman"/>
                <w:sz w:val="24"/>
                <w:szCs w:val="24"/>
              </w:rPr>
              <w:t>.</w:t>
            </w:r>
          </w:p>
          <w:p w:rsidR="0017272E" w:rsidRPr="00382A2C" w:rsidRDefault="0017272E" w:rsidP="0017272E">
            <w:pPr>
              <w:rPr>
                <w:rFonts w:ascii="Times New Roman" w:hAnsi="Times New Roman" w:cs="Times New Roman"/>
                <w:b/>
                <w:sz w:val="24"/>
                <w:szCs w:val="24"/>
              </w:rPr>
            </w:pPr>
            <w:r>
              <w:rPr>
                <w:rFonts w:ascii="Times New Roman" w:hAnsi="Times New Roman" w:cs="Times New Roman"/>
                <w:sz w:val="24"/>
                <w:szCs w:val="24"/>
              </w:rPr>
              <w:t>Et meget vellykket bedriftsbesøk!</w:t>
            </w:r>
          </w:p>
        </w:tc>
      </w:tr>
      <w:tr w:rsidR="006249DA" w:rsidTr="00BF3BAD">
        <w:tc>
          <w:tcPr>
            <w:tcW w:w="9288" w:type="dxa"/>
            <w:gridSpan w:val="3"/>
          </w:tcPr>
          <w:p w:rsidR="006249DA" w:rsidRDefault="006249DA" w:rsidP="00DB21C9">
            <w:pPr>
              <w:rPr>
                <w:rFonts w:ascii="Times New Roman" w:hAnsi="Times New Roman" w:cs="Times New Roman"/>
                <w:i/>
                <w:noProof/>
                <w:sz w:val="20"/>
                <w:szCs w:val="20"/>
                <w:lang w:eastAsia="nb-NO"/>
              </w:rPr>
            </w:pPr>
            <w:r w:rsidRPr="0017272E">
              <w:rPr>
                <w:rFonts w:ascii="Times New Roman" w:hAnsi="Times New Roman" w:cs="Times New Roman"/>
                <w:i/>
                <w:noProof/>
                <w:sz w:val="20"/>
                <w:szCs w:val="20"/>
                <w:lang w:eastAsia="nb-NO"/>
              </w:rPr>
              <w:t>Alf Sognefest var en utmerket guide!</w:t>
            </w:r>
          </w:p>
          <w:p w:rsidR="006249DA" w:rsidRDefault="006249DA" w:rsidP="00DB21C9">
            <w:pPr>
              <w:rPr>
                <w:rFonts w:ascii="Times New Roman" w:hAnsi="Times New Roman" w:cs="Times New Roman"/>
                <w:i/>
                <w:noProof/>
                <w:sz w:val="20"/>
                <w:szCs w:val="20"/>
                <w:lang w:eastAsia="nb-NO"/>
              </w:rPr>
            </w:pPr>
          </w:p>
          <w:p w:rsidR="006249DA" w:rsidRPr="00382A2C" w:rsidRDefault="006249DA">
            <w:pPr>
              <w:rPr>
                <w:rFonts w:ascii="Times New Roman" w:hAnsi="Times New Roman" w:cs="Times New Roman"/>
                <w:b/>
                <w:sz w:val="24"/>
                <w:szCs w:val="24"/>
              </w:rPr>
            </w:pPr>
          </w:p>
        </w:tc>
      </w:tr>
      <w:tr w:rsidR="00382A2C" w:rsidTr="002D1991">
        <w:tc>
          <w:tcPr>
            <w:tcW w:w="5293" w:type="dxa"/>
            <w:gridSpan w:val="2"/>
          </w:tcPr>
          <w:p w:rsidR="00382A2C" w:rsidRDefault="0017272E" w:rsidP="00DB21C9">
            <w:pPr>
              <w:rPr>
                <w:rFonts w:ascii="Times New Roman" w:hAnsi="Times New Roman" w:cs="Times New Roman"/>
                <w:noProof/>
                <w:sz w:val="24"/>
                <w:szCs w:val="24"/>
                <w:lang w:eastAsia="nb-NO"/>
              </w:rPr>
            </w:pPr>
            <w:r>
              <w:rPr>
                <w:rFonts w:ascii="Times New Roman" w:hAnsi="Times New Roman" w:cs="Times New Roman"/>
                <w:noProof/>
                <w:sz w:val="24"/>
                <w:szCs w:val="24"/>
                <w:lang w:eastAsia="nb-NO"/>
              </w:rPr>
              <w:drawing>
                <wp:inline distT="0" distB="0" distL="0" distR="0" wp14:anchorId="54CD48CC" wp14:editId="626EAFF8">
                  <wp:extent cx="3070904" cy="2303177"/>
                  <wp:effectExtent l="0" t="0" r="0" b="190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ra2.jpg"/>
                          <pic:cNvPicPr/>
                        </pic:nvPicPr>
                        <pic:blipFill>
                          <a:blip r:embed="rId16">
                            <a:extLst>
                              <a:ext uri="{28A0092B-C50C-407E-A947-70E740481C1C}">
                                <a14:useLocalDpi xmlns:a14="http://schemas.microsoft.com/office/drawing/2010/main" val="0"/>
                              </a:ext>
                            </a:extLst>
                          </a:blip>
                          <a:stretch>
                            <a:fillRect/>
                          </a:stretch>
                        </pic:blipFill>
                        <pic:spPr>
                          <a:xfrm>
                            <a:off x="0" y="0"/>
                            <a:ext cx="3068300" cy="2301224"/>
                          </a:xfrm>
                          <a:prstGeom prst="rect">
                            <a:avLst/>
                          </a:prstGeom>
                        </pic:spPr>
                      </pic:pic>
                    </a:graphicData>
                  </a:graphic>
                </wp:inline>
              </w:drawing>
            </w:r>
          </w:p>
        </w:tc>
        <w:tc>
          <w:tcPr>
            <w:tcW w:w="3995" w:type="dxa"/>
          </w:tcPr>
          <w:p w:rsidR="00382A2C" w:rsidRPr="00382A2C" w:rsidRDefault="0017272E" w:rsidP="00D24A5F">
            <w:pPr>
              <w:rPr>
                <w:rFonts w:ascii="Times New Roman" w:hAnsi="Times New Roman" w:cs="Times New Roman"/>
                <w:b/>
                <w:sz w:val="24"/>
                <w:szCs w:val="24"/>
              </w:rPr>
            </w:pPr>
            <w:r>
              <w:rPr>
                <w:rFonts w:ascii="Times New Roman" w:hAnsi="Times New Roman" w:cs="Times New Roman"/>
                <w:b/>
                <w:sz w:val="24"/>
                <w:szCs w:val="24"/>
              </w:rPr>
              <w:t>RYLA</w:t>
            </w:r>
            <w:r w:rsidR="00755ADF">
              <w:rPr>
                <w:rFonts w:ascii="Times New Roman" w:hAnsi="Times New Roman" w:cs="Times New Roman"/>
                <w:b/>
                <w:sz w:val="24"/>
                <w:szCs w:val="24"/>
              </w:rPr>
              <w:t xml:space="preserve"> </w:t>
            </w:r>
            <w:r w:rsidR="00755ADF" w:rsidRPr="00755ADF">
              <w:rPr>
                <w:rFonts w:ascii="Times New Roman" w:hAnsi="Times New Roman" w:cs="Times New Roman"/>
                <w:sz w:val="24"/>
                <w:szCs w:val="24"/>
              </w:rPr>
              <w:t>(</w:t>
            </w:r>
            <w:proofErr w:type="spellStart"/>
            <w:r w:rsidR="00755ADF" w:rsidRPr="00755ADF">
              <w:rPr>
                <w:rFonts w:ascii="Times New Roman" w:hAnsi="Times New Roman" w:cs="Times New Roman"/>
                <w:sz w:val="24"/>
                <w:szCs w:val="24"/>
              </w:rPr>
              <w:t>Rotary</w:t>
            </w:r>
            <w:proofErr w:type="spellEnd"/>
            <w:r w:rsidR="00755ADF" w:rsidRPr="00755ADF">
              <w:rPr>
                <w:rFonts w:ascii="Times New Roman" w:hAnsi="Times New Roman" w:cs="Times New Roman"/>
                <w:sz w:val="24"/>
                <w:szCs w:val="24"/>
              </w:rPr>
              <w:t xml:space="preserve"> </w:t>
            </w:r>
            <w:proofErr w:type="spellStart"/>
            <w:r w:rsidR="00755ADF" w:rsidRPr="00755ADF">
              <w:rPr>
                <w:rFonts w:ascii="Times New Roman" w:hAnsi="Times New Roman" w:cs="Times New Roman"/>
                <w:sz w:val="24"/>
                <w:szCs w:val="24"/>
              </w:rPr>
              <w:t>Youth</w:t>
            </w:r>
            <w:proofErr w:type="spellEnd"/>
            <w:r w:rsidR="00755ADF" w:rsidRPr="00755ADF">
              <w:rPr>
                <w:rFonts w:ascii="Times New Roman" w:hAnsi="Times New Roman" w:cs="Times New Roman"/>
                <w:sz w:val="24"/>
                <w:szCs w:val="24"/>
              </w:rPr>
              <w:t xml:space="preserve"> </w:t>
            </w:r>
            <w:proofErr w:type="spellStart"/>
            <w:r w:rsidR="00755ADF" w:rsidRPr="00755ADF">
              <w:rPr>
                <w:rFonts w:ascii="Times New Roman" w:hAnsi="Times New Roman" w:cs="Times New Roman"/>
                <w:sz w:val="24"/>
                <w:szCs w:val="24"/>
              </w:rPr>
              <w:t>Leadership</w:t>
            </w:r>
            <w:proofErr w:type="spellEnd"/>
            <w:r w:rsidR="00755ADF" w:rsidRPr="00755ADF">
              <w:rPr>
                <w:rFonts w:ascii="Times New Roman" w:hAnsi="Times New Roman" w:cs="Times New Roman"/>
                <w:sz w:val="24"/>
                <w:szCs w:val="24"/>
              </w:rPr>
              <w:t xml:space="preserve"> </w:t>
            </w:r>
            <w:proofErr w:type="spellStart"/>
            <w:r w:rsidR="00755ADF" w:rsidRPr="00755ADF">
              <w:rPr>
                <w:rFonts w:ascii="Times New Roman" w:hAnsi="Times New Roman" w:cs="Times New Roman"/>
                <w:sz w:val="24"/>
                <w:szCs w:val="24"/>
              </w:rPr>
              <w:t>Award</w:t>
            </w:r>
            <w:proofErr w:type="spellEnd"/>
            <w:r w:rsidR="00755ADF" w:rsidRPr="00755ADF">
              <w:rPr>
                <w:rFonts w:ascii="Times New Roman" w:hAnsi="Times New Roman" w:cs="Times New Roman"/>
                <w:sz w:val="24"/>
                <w:szCs w:val="24"/>
              </w:rPr>
              <w:t>)</w:t>
            </w:r>
            <w:r>
              <w:rPr>
                <w:rFonts w:ascii="Times New Roman" w:hAnsi="Times New Roman" w:cs="Times New Roman"/>
                <w:b/>
                <w:sz w:val="24"/>
                <w:szCs w:val="24"/>
              </w:rPr>
              <w:t xml:space="preserve">: </w:t>
            </w:r>
            <w:r w:rsidRPr="0017272E">
              <w:rPr>
                <w:rFonts w:ascii="Times New Roman" w:hAnsi="Times New Roman" w:cs="Times New Roman"/>
                <w:sz w:val="24"/>
                <w:szCs w:val="24"/>
              </w:rPr>
              <w:t>Ved hjelp fra</w:t>
            </w:r>
            <w:r>
              <w:rPr>
                <w:rFonts w:ascii="Times New Roman" w:hAnsi="Times New Roman" w:cs="Times New Roman"/>
                <w:b/>
                <w:sz w:val="24"/>
                <w:szCs w:val="24"/>
              </w:rPr>
              <w:t xml:space="preserve"> </w:t>
            </w:r>
            <w:r w:rsidR="00755ADF" w:rsidRPr="00755ADF">
              <w:rPr>
                <w:rFonts w:ascii="Times New Roman" w:hAnsi="Times New Roman" w:cs="Times New Roman"/>
                <w:sz w:val="24"/>
                <w:szCs w:val="24"/>
              </w:rPr>
              <w:t xml:space="preserve">Eli </w:t>
            </w:r>
            <w:proofErr w:type="spellStart"/>
            <w:r w:rsidR="00755ADF" w:rsidRPr="00755ADF">
              <w:rPr>
                <w:rFonts w:ascii="Times New Roman" w:hAnsi="Times New Roman" w:cs="Times New Roman"/>
                <w:sz w:val="24"/>
                <w:szCs w:val="24"/>
              </w:rPr>
              <w:t>Kjerrgård</w:t>
            </w:r>
            <w:proofErr w:type="spellEnd"/>
            <w:r w:rsidR="00755ADF" w:rsidRPr="00755ADF">
              <w:rPr>
                <w:rFonts w:ascii="Times New Roman" w:hAnsi="Times New Roman" w:cs="Times New Roman"/>
                <w:sz w:val="24"/>
                <w:szCs w:val="24"/>
              </w:rPr>
              <w:t xml:space="preserve"> i</w:t>
            </w:r>
            <w:r w:rsidR="00755ADF">
              <w:rPr>
                <w:rFonts w:ascii="Times New Roman" w:hAnsi="Times New Roman" w:cs="Times New Roman"/>
                <w:b/>
                <w:sz w:val="24"/>
                <w:szCs w:val="24"/>
              </w:rPr>
              <w:t xml:space="preserve"> </w:t>
            </w:r>
            <w:r w:rsidRPr="0017272E">
              <w:rPr>
                <w:rFonts w:ascii="Times New Roman" w:hAnsi="Times New Roman" w:cs="Times New Roman"/>
                <w:sz w:val="24"/>
                <w:szCs w:val="24"/>
              </w:rPr>
              <w:t>Nærings</w:t>
            </w:r>
            <w:r w:rsidR="00D24A5F">
              <w:rPr>
                <w:rFonts w:ascii="Times New Roman" w:hAnsi="Times New Roman" w:cs="Times New Roman"/>
                <w:sz w:val="24"/>
                <w:szCs w:val="24"/>
              </w:rPr>
              <w:t>livs</w:t>
            </w:r>
            <w:r w:rsidRPr="0017272E">
              <w:rPr>
                <w:rFonts w:ascii="Times New Roman" w:hAnsi="Times New Roman" w:cs="Times New Roman"/>
                <w:sz w:val="24"/>
                <w:szCs w:val="24"/>
              </w:rPr>
              <w:t>foreningen</w:t>
            </w:r>
            <w:r w:rsidR="00755ADF">
              <w:rPr>
                <w:rFonts w:ascii="Times New Roman" w:hAnsi="Times New Roman" w:cs="Times New Roman"/>
                <w:sz w:val="24"/>
                <w:szCs w:val="24"/>
              </w:rPr>
              <w:t xml:space="preserve"> klarte vi å skaffe en kandidat til RYLA. Sandra Haugland som for tiden studerer i Grimstad fikk være med på lederseminaret</w:t>
            </w:r>
            <w:r w:rsidR="00D24A5F">
              <w:rPr>
                <w:rFonts w:ascii="Times New Roman" w:hAnsi="Times New Roman" w:cs="Times New Roman"/>
                <w:sz w:val="24"/>
                <w:szCs w:val="24"/>
              </w:rPr>
              <w:t xml:space="preserve"> på Fjordslottet på Osterøy 9.-11. mars. 12 april stilte hun i klubben og fortalte om et meget vellykket lederseminar. Sandra er Askøyjente og vi håper å se henne igjen i klubben senere.</w:t>
            </w:r>
          </w:p>
        </w:tc>
      </w:tr>
      <w:tr w:rsidR="006249DA" w:rsidTr="00331A51">
        <w:tc>
          <w:tcPr>
            <w:tcW w:w="9288" w:type="dxa"/>
            <w:gridSpan w:val="3"/>
          </w:tcPr>
          <w:p w:rsidR="006249DA" w:rsidRDefault="006249DA" w:rsidP="00DB21C9">
            <w:pPr>
              <w:rPr>
                <w:rFonts w:ascii="Times New Roman" w:hAnsi="Times New Roman" w:cs="Times New Roman"/>
                <w:i/>
                <w:noProof/>
                <w:sz w:val="20"/>
                <w:szCs w:val="20"/>
                <w:lang w:eastAsia="nb-NO"/>
              </w:rPr>
            </w:pPr>
            <w:r w:rsidRPr="00755ADF">
              <w:rPr>
                <w:rFonts w:ascii="Times New Roman" w:hAnsi="Times New Roman" w:cs="Times New Roman"/>
                <w:i/>
                <w:noProof/>
                <w:sz w:val="20"/>
                <w:szCs w:val="20"/>
                <w:lang w:eastAsia="nb-NO"/>
              </w:rPr>
              <w:t>Per Ove interjuer Sandra for Askøyværingen!</w:t>
            </w:r>
          </w:p>
          <w:p w:rsidR="006249DA" w:rsidRPr="00382A2C" w:rsidRDefault="006249DA">
            <w:pPr>
              <w:rPr>
                <w:rFonts w:ascii="Times New Roman" w:hAnsi="Times New Roman" w:cs="Times New Roman"/>
                <w:b/>
                <w:sz w:val="24"/>
                <w:szCs w:val="24"/>
              </w:rPr>
            </w:pPr>
          </w:p>
        </w:tc>
      </w:tr>
      <w:tr w:rsidR="00382A2C" w:rsidTr="002D1991">
        <w:tc>
          <w:tcPr>
            <w:tcW w:w="5293" w:type="dxa"/>
            <w:gridSpan w:val="2"/>
          </w:tcPr>
          <w:p w:rsidR="00382A2C" w:rsidRDefault="00D24A5F" w:rsidP="00DB21C9">
            <w:pPr>
              <w:rPr>
                <w:rFonts w:ascii="Times New Roman" w:hAnsi="Times New Roman" w:cs="Times New Roman"/>
                <w:noProof/>
                <w:sz w:val="24"/>
                <w:szCs w:val="24"/>
                <w:lang w:eastAsia="nb-NO"/>
              </w:rPr>
            </w:pPr>
            <w:r>
              <w:rPr>
                <w:rFonts w:ascii="Times New Roman" w:hAnsi="Times New Roman" w:cs="Times New Roman"/>
                <w:noProof/>
                <w:sz w:val="24"/>
                <w:szCs w:val="24"/>
                <w:lang w:eastAsia="nb-NO"/>
              </w:rPr>
              <w:lastRenderedPageBreak/>
              <w:drawing>
                <wp:inline distT="0" distB="0" distL="0" distR="0" wp14:anchorId="23DF3F60" wp14:editId="468F19F2">
                  <wp:extent cx="3129045" cy="2390932"/>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ine.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3130488" cy="2392034"/>
                          </a:xfrm>
                          <a:prstGeom prst="rect">
                            <a:avLst/>
                          </a:prstGeom>
                        </pic:spPr>
                      </pic:pic>
                    </a:graphicData>
                  </a:graphic>
                </wp:inline>
              </w:drawing>
            </w:r>
          </w:p>
        </w:tc>
        <w:tc>
          <w:tcPr>
            <w:tcW w:w="3995" w:type="dxa"/>
          </w:tcPr>
          <w:p w:rsidR="00382A2C" w:rsidRDefault="00353851" w:rsidP="00353851">
            <w:pPr>
              <w:rPr>
                <w:rFonts w:ascii="Times New Roman" w:hAnsi="Times New Roman" w:cs="Times New Roman"/>
                <w:sz w:val="24"/>
                <w:szCs w:val="24"/>
              </w:rPr>
            </w:pPr>
            <w:r>
              <w:rPr>
                <w:rFonts w:ascii="Times New Roman" w:hAnsi="Times New Roman" w:cs="Times New Roman"/>
                <w:b/>
                <w:sz w:val="24"/>
                <w:szCs w:val="24"/>
              </w:rPr>
              <w:t xml:space="preserve">Talentprisen: </w:t>
            </w:r>
            <w:r w:rsidRPr="00353851">
              <w:rPr>
                <w:rFonts w:ascii="Times New Roman" w:hAnsi="Times New Roman" w:cs="Times New Roman"/>
                <w:sz w:val="24"/>
                <w:szCs w:val="24"/>
              </w:rPr>
              <w:t>T</w:t>
            </w:r>
            <w:r>
              <w:rPr>
                <w:rFonts w:ascii="Times New Roman" w:hAnsi="Times New Roman" w:cs="Times New Roman"/>
                <w:sz w:val="24"/>
                <w:szCs w:val="24"/>
              </w:rPr>
              <w:t>alentprisen i år gikk til den talentfulle bowlingspilleren Cecilie Hansen</w:t>
            </w:r>
            <w:r w:rsidR="00D63291">
              <w:rPr>
                <w:rFonts w:ascii="Times New Roman" w:hAnsi="Times New Roman" w:cs="Times New Roman"/>
                <w:sz w:val="24"/>
                <w:szCs w:val="24"/>
              </w:rPr>
              <w:t>, hun er 21 år</w:t>
            </w:r>
            <w:r>
              <w:rPr>
                <w:rFonts w:ascii="Times New Roman" w:hAnsi="Times New Roman" w:cs="Times New Roman"/>
                <w:sz w:val="24"/>
                <w:szCs w:val="24"/>
              </w:rPr>
              <w:t>. Hun har en rekke norgesmesterskap for junior</w:t>
            </w:r>
            <w:r w:rsidR="00D63291">
              <w:rPr>
                <w:rFonts w:ascii="Times New Roman" w:hAnsi="Times New Roman" w:cs="Times New Roman"/>
                <w:sz w:val="24"/>
                <w:szCs w:val="24"/>
              </w:rPr>
              <w:t>. Hun representerer i dag både Team Norge U 21 og Team Norge Damer. Og har i disse dager deltatt i Europa-mesterskapet i Brussel.</w:t>
            </w:r>
          </w:p>
          <w:p w:rsidR="00D63291" w:rsidRPr="00382A2C" w:rsidRDefault="00D63291" w:rsidP="00D63291">
            <w:pPr>
              <w:rPr>
                <w:rFonts w:ascii="Times New Roman" w:hAnsi="Times New Roman" w:cs="Times New Roman"/>
                <w:b/>
                <w:sz w:val="24"/>
                <w:szCs w:val="24"/>
              </w:rPr>
            </w:pPr>
            <w:r>
              <w:rPr>
                <w:rFonts w:ascii="Times New Roman" w:hAnsi="Times New Roman" w:cs="Times New Roman"/>
                <w:sz w:val="24"/>
                <w:szCs w:val="24"/>
              </w:rPr>
              <w:t xml:space="preserve">Hun visste ikke at hun var nominert til prisen, og overraskelsen var stor da </w:t>
            </w:r>
            <w:proofErr w:type="spellStart"/>
            <w:r>
              <w:rPr>
                <w:rFonts w:ascii="Times New Roman" w:hAnsi="Times New Roman" w:cs="Times New Roman"/>
                <w:sz w:val="24"/>
                <w:szCs w:val="24"/>
              </w:rPr>
              <w:t>Rotary</w:t>
            </w:r>
            <w:proofErr w:type="spellEnd"/>
            <w:r>
              <w:rPr>
                <w:rFonts w:ascii="Times New Roman" w:hAnsi="Times New Roman" w:cs="Times New Roman"/>
                <w:sz w:val="24"/>
                <w:szCs w:val="24"/>
              </w:rPr>
              <w:t xml:space="preserve"> møtte opp på hennes arbeidsplass hos Askøy Bowling på Follese for å overrekke prisen.</w:t>
            </w:r>
          </w:p>
        </w:tc>
      </w:tr>
      <w:tr w:rsidR="006249DA" w:rsidTr="007F363E">
        <w:tc>
          <w:tcPr>
            <w:tcW w:w="9288" w:type="dxa"/>
            <w:gridSpan w:val="3"/>
          </w:tcPr>
          <w:p w:rsidR="006249DA" w:rsidRDefault="006249DA" w:rsidP="00DB21C9">
            <w:pPr>
              <w:rPr>
                <w:rFonts w:ascii="Times New Roman" w:hAnsi="Times New Roman" w:cs="Times New Roman"/>
                <w:i/>
                <w:noProof/>
                <w:sz w:val="20"/>
                <w:szCs w:val="20"/>
                <w:lang w:eastAsia="nb-NO"/>
              </w:rPr>
            </w:pPr>
            <w:r w:rsidRPr="00D63291">
              <w:rPr>
                <w:rFonts w:ascii="Times New Roman" w:hAnsi="Times New Roman" w:cs="Times New Roman"/>
                <w:i/>
                <w:noProof/>
                <w:sz w:val="20"/>
                <w:szCs w:val="20"/>
                <w:lang w:eastAsia="nb-NO"/>
              </w:rPr>
              <w:t>En glad Cecilie har mottatt talentprisen for 2018.</w:t>
            </w:r>
          </w:p>
          <w:p w:rsidR="006249DA" w:rsidRPr="00382A2C" w:rsidRDefault="006249DA">
            <w:pPr>
              <w:rPr>
                <w:rFonts w:ascii="Times New Roman" w:hAnsi="Times New Roman" w:cs="Times New Roman"/>
                <w:b/>
                <w:sz w:val="24"/>
                <w:szCs w:val="24"/>
              </w:rPr>
            </w:pPr>
          </w:p>
        </w:tc>
      </w:tr>
      <w:tr w:rsidR="00382A2C" w:rsidTr="002D1991">
        <w:tc>
          <w:tcPr>
            <w:tcW w:w="5293" w:type="dxa"/>
            <w:gridSpan w:val="2"/>
          </w:tcPr>
          <w:p w:rsidR="00382A2C" w:rsidRDefault="00D63291" w:rsidP="00DB21C9">
            <w:pPr>
              <w:rPr>
                <w:rFonts w:ascii="Times New Roman" w:hAnsi="Times New Roman" w:cs="Times New Roman"/>
                <w:noProof/>
                <w:sz w:val="24"/>
                <w:szCs w:val="24"/>
                <w:lang w:eastAsia="nb-NO"/>
              </w:rPr>
            </w:pPr>
            <w:r>
              <w:rPr>
                <w:rFonts w:ascii="Times New Roman" w:hAnsi="Times New Roman" w:cs="Times New Roman"/>
                <w:noProof/>
                <w:sz w:val="24"/>
                <w:szCs w:val="24"/>
                <w:lang w:eastAsia="nb-NO"/>
              </w:rPr>
              <w:drawing>
                <wp:inline distT="0" distB="0" distL="0" distR="0" wp14:anchorId="013C3B56" wp14:editId="7EBCFCB9">
                  <wp:extent cx="3129045" cy="1850764"/>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emøte2.jpg"/>
                          <pic:cNvPicPr/>
                        </pic:nvPicPr>
                        <pic:blipFill>
                          <a:blip r:embed="rId18">
                            <a:extLst>
                              <a:ext uri="{28A0092B-C50C-407E-A947-70E740481C1C}">
                                <a14:useLocalDpi xmlns:a14="http://schemas.microsoft.com/office/drawing/2010/main" val="0"/>
                              </a:ext>
                            </a:extLst>
                          </a:blip>
                          <a:stretch>
                            <a:fillRect/>
                          </a:stretch>
                        </pic:blipFill>
                        <pic:spPr>
                          <a:xfrm>
                            <a:off x="0" y="0"/>
                            <a:ext cx="3133297" cy="1853279"/>
                          </a:xfrm>
                          <a:prstGeom prst="rect">
                            <a:avLst/>
                          </a:prstGeom>
                        </pic:spPr>
                      </pic:pic>
                    </a:graphicData>
                  </a:graphic>
                </wp:inline>
              </w:drawing>
            </w:r>
          </w:p>
        </w:tc>
        <w:tc>
          <w:tcPr>
            <w:tcW w:w="3995" w:type="dxa"/>
          </w:tcPr>
          <w:p w:rsidR="00382A2C" w:rsidRDefault="007173DC">
            <w:pPr>
              <w:rPr>
                <w:rFonts w:ascii="Times New Roman" w:hAnsi="Times New Roman" w:cs="Times New Roman"/>
                <w:sz w:val="24"/>
                <w:szCs w:val="24"/>
              </w:rPr>
            </w:pPr>
            <w:r>
              <w:rPr>
                <w:rFonts w:ascii="Times New Roman" w:hAnsi="Times New Roman" w:cs="Times New Roman"/>
                <w:b/>
                <w:sz w:val="24"/>
                <w:szCs w:val="24"/>
              </w:rPr>
              <w:t xml:space="preserve">Julemøtet: </w:t>
            </w:r>
            <w:r w:rsidRPr="007173DC">
              <w:rPr>
                <w:rFonts w:ascii="Times New Roman" w:hAnsi="Times New Roman" w:cs="Times New Roman"/>
                <w:sz w:val="24"/>
                <w:szCs w:val="24"/>
              </w:rPr>
              <w:t xml:space="preserve">For første gang på 28 år hadde vi ikke med </w:t>
            </w:r>
            <w:r>
              <w:rPr>
                <w:rFonts w:ascii="Times New Roman" w:hAnsi="Times New Roman" w:cs="Times New Roman"/>
                <w:sz w:val="24"/>
                <w:szCs w:val="24"/>
              </w:rPr>
              <w:t xml:space="preserve">vårt æresmedlem, </w:t>
            </w:r>
            <w:r w:rsidRPr="007173DC">
              <w:rPr>
                <w:rFonts w:ascii="Times New Roman" w:hAnsi="Times New Roman" w:cs="Times New Roman"/>
                <w:sz w:val="24"/>
                <w:szCs w:val="24"/>
              </w:rPr>
              <w:t>tidligere sogneprest Thor Ni</w:t>
            </w:r>
            <w:r>
              <w:rPr>
                <w:rFonts w:ascii="Times New Roman" w:hAnsi="Times New Roman" w:cs="Times New Roman"/>
                <w:sz w:val="24"/>
                <w:szCs w:val="24"/>
              </w:rPr>
              <w:t>e</w:t>
            </w:r>
            <w:r w:rsidRPr="007173DC">
              <w:rPr>
                <w:rFonts w:ascii="Times New Roman" w:hAnsi="Times New Roman" w:cs="Times New Roman"/>
                <w:sz w:val="24"/>
                <w:szCs w:val="24"/>
              </w:rPr>
              <w:t>lsen</w:t>
            </w:r>
            <w:r>
              <w:rPr>
                <w:rFonts w:ascii="Times New Roman" w:hAnsi="Times New Roman" w:cs="Times New Roman"/>
                <w:sz w:val="24"/>
                <w:szCs w:val="24"/>
              </w:rPr>
              <w:t>, han gikk bort tidligere på året. Vi takker for det som han har bidratt med til klubben!</w:t>
            </w:r>
          </w:p>
          <w:p w:rsidR="007173DC" w:rsidRDefault="007173DC">
            <w:pPr>
              <w:rPr>
                <w:rFonts w:ascii="Times New Roman" w:hAnsi="Times New Roman" w:cs="Times New Roman"/>
                <w:sz w:val="24"/>
                <w:szCs w:val="24"/>
              </w:rPr>
            </w:pPr>
            <w:r>
              <w:rPr>
                <w:rFonts w:ascii="Times New Roman" w:hAnsi="Times New Roman" w:cs="Times New Roman"/>
                <w:sz w:val="24"/>
                <w:szCs w:val="24"/>
              </w:rPr>
              <w:t>I år stilt Egil Hjortland som prest (og vi håper han kommer igjen til neste jul).</w:t>
            </w:r>
          </w:p>
          <w:p w:rsidR="00344D5C" w:rsidRPr="00382A2C" w:rsidRDefault="00344D5C" w:rsidP="00CC007E">
            <w:pPr>
              <w:rPr>
                <w:rFonts w:ascii="Times New Roman" w:hAnsi="Times New Roman" w:cs="Times New Roman"/>
                <w:b/>
                <w:sz w:val="24"/>
                <w:szCs w:val="24"/>
              </w:rPr>
            </w:pPr>
            <w:r>
              <w:rPr>
                <w:rFonts w:ascii="Times New Roman" w:hAnsi="Times New Roman" w:cs="Times New Roman"/>
                <w:sz w:val="24"/>
                <w:szCs w:val="24"/>
              </w:rPr>
              <w:t xml:space="preserve">Terje Bøe gjorde igjen en god jobb som </w:t>
            </w:r>
            <w:r w:rsidR="00CC007E">
              <w:rPr>
                <w:rFonts w:ascii="Times New Roman" w:hAnsi="Times New Roman" w:cs="Times New Roman"/>
                <w:sz w:val="24"/>
                <w:szCs w:val="24"/>
              </w:rPr>
              <w:t>«</w:t>
            </w:r>
            <w:r>
              <w:rPr>
                <w:rFonts w:ascii="Times New Roman" w:hAnsi="Times New Roman" w:cs="Times New Roman"/>
                <w:sz w:val="24"/>
                <w:szCs w:val="24"/>
              </w:rPr>
              <w:t>nisse</w:t>
            </w:r>
            <w:r w:rsidR="00CC007E">
              <w:rPr>
                <w:rFonts w:ascii="Times New Roman" w:hAnsi="Times New Roman" w:cs="Times New Roman"/>
                <w:sz w:val="24"/>
                <w:szCs w:val="24"/>
              </w:rPr>
              <w:t>»</w:t>
            </w:r>
            <w:r>
              <w:rPr>
                <w:rFonts w:ascii="Times New Roman" w:hAnsi="Times New Roman" w:cs="Times New Roman"/>
                <w:sz w:val="24"/>
                <w:szCs w:val="24"/>
              </w:rPr>
              <w:t xml:space="preserve"> </w:t>
            </w:r>
            <w:r w:rsidR="00CC007E">
              <w:rPr>
                <w:rFonts w:ascii="Times New Roman" w:hAnsi="Times New Roman" w:cs="Times New Roman"/>
                <w:sz w:val="24"/>
                <w:szCs w:val="24"/>
              </w:rPr>
              <w:t>med</w:t>
            </w:r>
            <w:r>
              <w:rPr>
                <w:rFonts w:ascii="Times New Roman" w:hAnsi="Times New Roman" w:cs="Times New Roman"/>
                <w:sz w:val="24"/>
                <w:szCs w:val="24"/>
              </w:rPr>
              <w:t xml:space="preserve"> god underholdning! </w:t>
            </w:r>
          </w:p>
        </w:tc>
      </w:tr>
      <w:tr w:rsidR="006249DA" w:rsidTr="003547AF">
        <w:tc>
          <w:tcPr>
            <w:tcW w:w="9288" w:type="dxa"/>
            <w:gridSpan w:val="3"/>
          </w:tcPr>
          <w:p w:rsidR="006249DA" w:rsidRDefault="006249DA" w:rsidP="00DB21C9">
            <w:pPr>
              <w:rPr>
                <w:rFonts w:ascii="Times New Roman" w:hAnsi="Times New Roman" w:cs="Times New Roman"/>
                <w:i/>
                <w:noProof/>
                <w:sz w:val="20"/>
                <w:szCs w:val="20"/>
                <w:lang w:eastAsia="nb-NO"/>
              </w:rPr>
            </w:pPr>
            <w:r w:rsidRPr="007173DC">
              <w:rPr>
                <w:rFonts w:ascii="Times New Roman" w:hAnsi="Times New Roman" w:cs="Times New Roman"/>
                <w:i/>
                <w:noProof/>
                <w:sz w:val="20"/>
                <w:szCs w:val="20"/>
                <w:lang w:eastAsia="nb-NO"/>
              </w:rPr>
              <w:t>En konsentrert forsamling synger julen inn!</w:t>
            </w:r>
          </w:p>
          <w:p w:rsidR="006249DA" w:rsidRPr="00382A2C" w:rsidRDefault="006249DA">
            <w:pPr>
              <w:rPr>
                <w:rFonts w:ascii="Times New Roman" w:hAnsi="Times New Roman" w:cs="Times New Roman"/>
                <w:b/>
                <w:sz w:val="24"/>
                <w:szCs w:val="24"/>
              </w:rPr>
            </w:pPr>
          </w:p>
        </w:tc>
      </w:tr>
      <w:tr w:rsidR="00D63291" w:rsidTr="002D1991">
        <w:tc>
          <w:tcPr>
            <w:tcW w:w="5293" w:type="dxa"/>
            <w:gridSpan w:val="2"/>
          </w:tcPr>
          <w:p w:rsidR="00D63291" w:rsidRDefault="002D1991" w:rsidP="00DB21C9">
            <w:pPr>
              <w:rPr>
                <w:rFonts w:ascii="Times New Roman" w:hAnsi="Times New Roman" w:cs="Times New Roman"/>
                <w:noProof/>
                <w:sz w:val="24"/>
                <w:szCs w:val="24"/>
                <w:lang w:eastAsia="nb-NO"/>
              </w:rPr>
            </w:pPr>
            <w:r>
              <w:rPr>
                <w:rFonts w:ascii="Times New Roman" w:hAnsi="Times New Roman" w:cs="Times New Roman"/>
                <w:noProof/>
                <w:sz w:val="24"/>
                <w:szCs w:val="24"/>
                <w:lang w:eastAsia="nb-NO"/>
              </w:rPr>
              <w:drawing>
                <wp:anchor distT="0" distB="0" distL="114300" distR="114300" simplePos="0" relativeHeight="251677696" behindDoc="0" locked="0" layoutInCell="1" allowOverlap="1" wp14:anchorId="79A8CF6E" wp14:editId="5C2AB216">
                  <wp:simplePos x="0" y="0"/>
                  <wp:positionH relativeFrom="column">
                    <wp:posOffset>103505</wp:posOffset>
                  </wp:positionH>
                  <wp:positionV relativeFrom="paragraph">
                    <wp:posOffset>1198245</wp:posOffset>
                  </wp:positionV>
                  <wp:extent cx="2987675" cy="2240915"/>
                  <wp:effectExtent l="0" t="0" r="3175" b="6985"/>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eno latrin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7675" cy="22409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nb-NO"/>
              </w:rPr>
              <w:drawing>
                <wp:anchor distT="0" distB="0" distL="114300" distR="114300" simplePos="0" relativeHeight="251667456" behindDoc="0" locked="0" layoutInCell="1" allowOverlap="1" wp14:anchorId="6CFECB09" wp14:editId="05BFF855">
                  <wp:simplePos x="0" y="0"/>
                  <wp:positionH relativeFrom="column">
                    <wp:posOffset>273050</wp:posOffset>
                  </wp:positionH>
                  <wp:positionV relativeFrom="paragraph">
                    <wp:posOffset>0</wp:posOffset>
                  </wp:positionV>
                  <wp:extent cx="2606675" cy="1199515"/>
                  <wp:effectExtent l="0" t="0" r="3175" b="63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b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675" cy="1199515"/>
                          </a:xfrm>
                          <a:prstGeom prst="rect">
                            <a:avLst/>
                          </a:prstGeom>
                        </pic:spPr>
                      </pic:pic>
                    </a:graphicData>
                  </a:graphic>
                  <wp14:sizeRelH relativeFrom="page">
                    <wp14:pctWidth>0</wp14:pctWidth>
                  </wp14:sizeRelH>
                  <wp14:sizeRelV relativeFrom="page">
                    <wp14:pctHeight>0</wp14:pctHeight>
                  </wp14:sizeRelV>
                </wp:anchor>
              </w:drawing>
            </w:r>
          </w:p>
        </w:tc>
        <w:tc>
          <w:tcPr>
            <w:tcW w:w="3995" w:type="dxa"/>
          </w:tcPr>
          <w:p w:rsidR="00A20568" w:rsidRDefault="00DE51B9" w:rsidP="00C44B19">
            <w:pPr>
              <w:rPr>
                <w:rFonts w:ascii="Times New Roman" w:hAnsi="Times New Roman" w:cs="Times New Roman"/>
                <w:sz w:val="24"/>
                <w:szCs w:val="24"/>
              </w:rPr>
            </w:pPr>
            <w:r>
              <w:rPr>
                <w:rFonts w:ascii="Times New Roman" w:hAnsi="Times New Roman" w:cs="Times New Roman"/>
                <w:b/>
                <w:sz w:val="24"/>
                <w:szCs w:val="24"/>
              </w:rPr>
              <w:t xml:space="preserve">Prosjekter: </w:t>
            </w:r>
            <w:r>
              <w:rPr>
                <w:rFonts w:ascii="Times New Roman" w:hAnsi="Times New Roman" w:cs="Times New Roman"/>
                <w:sz w:val="24"/>
                <w:szCs w:val="24"/>
              </w:rPr>
              <w:t>Vår gode økonomi gjør at vi kan holde et forholdsvis høyt nivå med bidrag til prosjekter internasjonalt og lokalt. I år har vi brukt kr 60</w:t>
            </w:r>
            <w:r w:rsidR="00C44B19">
              <w:rPr>
                <w:rFonts w:ascii="Times New Roman" w:hAnsi="Times New Roman" w:cs="Times New Roman"/>
                <w:sz w:val="24"/>
                <w:szCs w:val="24"/>
              </w:rPr>
              <w:t xml:space="preserve"> </w:t>
            </w:r>
            <w:r>
              <w:rPr>
                <w:rFonts w:ascii="Times New Roman" w:hAnsi="Times New Roman" w:cs="Times New Roman"/>
                <w:sz w:val="24"/>
                <w:szCs w:val="24"/>
              </w:rPr>
              <w:t>000,-</w:t>
            </w:r>
            <w:r w:rsidR="00C44B19">
              <w:rPr>
                <w:rFonts w:ascii="Times New Roman" w:hAnsi="Times New Roman" w:cs="Times New Roman"/>
                <w:sz w:val="24"/>
                <w:szCs w:val="24"/>
              </w:rPr>
              <w:t xml:space="preserve"> internasjonalt, der </w:t>
            </w:r>
            <w:r w:rsidR="00922971">
              <w:rPr>
                <w:rFonts w:ascii="Times New Roman" w:hAnsi="Times New Roman" w:cs="Times New Roman"/>
                <w:sz w:val="24"/>
                <w:szCs w:val="24"/>
              </w:rPr>
              <w:t xml:space="preserve">bl.a. kr </w:t>
            </w:r>
            <w:r w:rsidR="00C44B19">
              <w:rPr>
                <w:rFonts w:ascii="Times New Roman" w:hAnsi="Times New Roman" w:cs="Times New Roman"/>
                <w:sz w:val="24"/>
                <w:szCs w:val="24"/>
              </w:rPr>
              <w:t>30 000,- er g</w:t>
            </w:r>
            <w:r w:rsidR="00922971">
              <w:rPr>
                <w:rFonts w:ascii="Times New Roman" w:hAnsi="Times New Roman" w:cs="Times New Roman"/>
                <w:sz w:val="24"/>
                <w:szCs w:val="24"/>
              </w:rPr>
              <w:t>åt</w:t>
            </w:r>
            <w:r w:rsidR="00C44B19">
              <w:rPr>
                <w:rFonts w:ascii="Times New Roman" w:hAnsi="Times New Roman" w:cs="Times New Roman"/>
                <w:sz w:val="24"/>
                <w:szCs w:val="24"/>
              </w:rPr>
              <w:t xml:space="preserve">t til </w:t>
            </w:r>
            <w:r w:rsidR="00A20568">
              <w:rPr>
                <w:rFonts w:ascii="Times New Roman" w:hAnsi="Times New Roman" w:cs="Times New Roman"/>
                <w:sz w:val="24"/>
                <w:szCs w:val="24"/>
              </w:rPr>
              <w:t>«</w:t>
            </w:r>
            <w:r w:rsidR="00C44B19">
              <w:rPr>
                <w:rFonts w:ascii="Times New Roman" w:hAnsi="Times New Roman" w:cs="Times New Roman"/>
                <w:sz w:val="24"/>
                <w:szCs w:val="24"/>
              </w:rPr>
              <w:t>10 000 HB</w:t>
            </w:r>
            <w:r w:rsidR="00A20568">
              <w:rPr>
                <w:rFonts w:ascii="Times New Roman" w:hAnsi="Times New Roman" w:cs="Times New Roman"/>
                <w:sz w:val="24"/>
                <w:szCs w:val="24"/>
              </w:rPr>
              <w:t>»</w:t>
            </w:r>
            <w:r w:rsidR="00C44B19">
              <w:rPr>
                <w:rFonts w:ascii="Times New Roman" w:hAnsi="Times New Roman" w:cs="Times New Roman"/>
                <w:sz w:val="24"/>
                <w:szCs w:val="24"/>
              </w:rPr>
              <w:t xml:space="preserve"> </w:t>
            </w:r>
            <w:r w:rsidR="00A20568" w:rsidRPr="00A20568">
              <w:rPr>
                <w:rFonts w:ascii="Times New Roman" w:hAnsi="Times New Roman" w:cs="Times New Roman"/>
                <w:sz w:val="20"/>
                <w:szCs w:val="20"/>
              </w:rPr>
              <w:t xml:space="preserve">(Happy </w:t>
            </w:r>
            <w:proofErr w:type="spellStart"/>
            <w:r w:rsidR="00A20568" w:rsidRPr="00A20568">
              <w:rPr>
                <w:rFonts w:ascii="Times New Roman" w:hAnsi="Times New Roman" w:cs="Times New Roman"/>
                <w:sz w:val="20"/>
                <w:szCs w:val="20"/>
              </w:rPr>
              <w:t>Birthday</w:t>
            </w:r>
            <w:proofErr w:type="spellEnd"/>
            <w:r w:rsidR="00A20568" w:rsidRPr="00A20568">
              <w:rPr>
                <w:rFonts w:ascii="Times New Roman" w:hAnsi="Times New Roman" w:cs="Times New Roman"/>
                <w:sz w:val="20"/>
                <w:szCs w:val="20"/>
              </w:rPr>
              <w:t>)</w:t>
            </w:r>
            <w:r w:rsidR="00A20568">
              <w:rPr>
                <w:rFonts w:ascii="Times New Roman" w:hAnsi="Times New Roman" w:cs="Times New Roman"/>
                <w:sz w:val="24"/>
                <w:szCs w:val="24"/>
              </w:rPr>
              <w:t xml:space="preserve"> </w:t>
            </w:r>
            <w:r w:rsidR="00C44B19">
              <w:rPr>
                <w:rFonts w:ascii="Times New Roman" w:hAnsi="Times New Roman" w:cs="Times New Roman"/>
                <w:sz w:val="24"/>
                <w:szCs w:val="24"/>
              </w:rPr>
              <w:t xml:space="preserve">i Kenya, </w:t>
            </w:r>
          </w:p>
          <w:p w:rsidR="00D63291" w:rsidRDefault="00C44B19" w:rsidP="00C44B19">
            <w:pPr>
              <w:rPr>
                <w:rFonts w:ascii="Times New Roman" w:hAnsi="Times New Roman" w:cs="Times New Roman"/>
                <w:sz w:val="24"/>
                <w:szCs w:val="24"/>
              </w:rPr>
            </w:pPr>
            <w:r>
              <w:rPr>
                <w:rFonts w:ascii="Times New Roman" w:hAnsi="Times New Roman" w:cs="Times New Roman"/>
                <w:sz w:val="24"/>
                <w:szCs w:val="24"/>
              </w:rPr>
              <w:t xml:space="preserve">kr 20 000,- til Latriner til døveskolen i </w:t>
            </w:r>
            <w:proofErr w:type="spellStart"/>
            <w:r>
              <w:rPr>
                <w:rFonts w:ascii="Times New Roman" w:hAnsi="Times New Roman" w:cs="Times New Roman"/>
                <w:sz w:val="24"/>
                <w:szCs w:val="24"/>
              </w:rPr>
              <w:t>Maseno</w:t>
            </w:r>
            <w:proofErr w:type="spellEnd"/>
            <w:r>
              <w:rPr>
                <w:rFonts w:ascii="Times New Roman" w:hAnsi="Times New Roman" w:cs="Times New Roman"/>
                <w:sz w:val="24"/>
                <w:szCs w:val="24"/>
              </w:rPr>
              <w:t xml:space="preserve"> i Kenya. Dette i nært samarbeid med TBF og </w:t>
            </w:r>
            <w:r w:rsidR="00521CE0">
              <w:rPr>
                <w:rFonts w:ascii="Times New Roman" w:hAnsi="Times New Roman" w:cs="Times New Roman"/>
                <w:sz w:val="24"/>
                <w:szCs w:val="24"/>
              </w:rPr>
              <w:t xml:space="preserve">med </w:t>
            </w:r>
            <w:r>
              <w:rPr>
                <w:rFonts w:ascii="Times New Roman" w:hAnsi="Times New Roman" w:cs="Times New Roman"/>
                <w:sz w:val="24"/>
                <w:szCs w:val="24"/>
              </w:rPr>
              <w:t xml:space="preserve">Sotra </w:t>
            </w:r>
            <w:proofErr w:type="spellStart"/>
            <w:r>
              <w:rPr>
                <w:rFonts w:ascii="Times New Roman" w:hAnsi="Times New Roman" w:cs="Times New Roman"/>
                <w:sz w:val="24"/>
                <w:szCs w:val="24"/>
              </w:rPr>
              <w:t>Rotary</w:t>
            </w:r>
            <w:proofErr w:type="spellEnd"/>
            <w:r>
              <w:rPr>
                <w:rFonts w:ascii="Times New Roman" w:hAnsi="Times New Roman" w:cs="Times New Roman"/>
                <w:sz w:val="24"/>
                <w:szCs w:val="24"/>
              </w:rPr>
              <w:t xml:space="preserve"> Klubb</w:t>
            </w:r>
            <w:r w:rsidR="00CC007E">
              <w:rPr>
                <w:rFonts w:ascii="Times New Roman" w:hAnsi="Times New Roman" w:cs="Times New Roman"/>
                <w:sz w:val="24"/>
                <w:szCs w:val="24"/>
              </w:rPr>
              <w:t xml:space="preserve"> </w:t>
            </w:r>
            <w:r w:rsidR="00521CE0">
              <w:rPr>
                <w:rFonts w:ascii="Times New Roman" w:hAnsi="Times New Roman" w:cs="Times New Roman"/>
                <w:sz w:val="24"/>
                <w:szCs w:val="24"/>
              </w:rPr>
              <w:t>når det gjelder</w:t>
            </w:r>
            <w:r w:rsidR="00CC007E">
              <w:rPr>
                <w:rFonts w:ascii="Times New Roman" w:hAnsi="Times New Roman" w:cs="Times New Roman"/>
                <w:sz w:val="24"/>
                <w:szCs w:val="24"/>
              </w:rPr>
              <w:t xml:space="preserve"> HB</w:t>
            </w:r>
            <w:r w:rsidR="00521CE0">
              <w:rPr>
                <w:rFonts w:ascii="Times New Roman" w:hAnsi="Times New Roman" w:cs="Times New Roman"/>
                <w:sz w:val="24"/>
                <w:szCs w:val="24"/>
              </w:rPr>
              <w:t xml:space="preserve"> (</w:t>
            </w:r>
            <w:r w:rsidR="00521CE0" w:rsidRPr="00521CE0">
              <w:rPr>
                <w:rFonts w:ascii="Times New Roman" w:hAnsi="Times New Roman" w:cs="Times New Roman"/>
                <w:sz w:val="20"/>
                <w:szCs w:val="20"/>
              </w:rPr>
              <w:t xml:space="preserve">Happy </w:t>
            </w:r>
            <w:proofErr w:type="spellStart"/>
            <w:r w:rsidR="00521CE0" w:rsidRPr="00521CE0">
              <w:rPr>
                <w:rFonts w:ascii="Times New Roman" w:hAnsi="Times New Roman" w:cs="Times New Roman"/>
                <w:sz w:val="20"/>
                <w:szCs w:val="20"/>
              </w:rPr>
              <w:t>Birthday</w:t>
            </w:r>
            <w:proofErr w:type="spellEnd"/>
            <w:r w:rsidR="00521CE0">
              <w:rPr>
                <w:rFonts w:ascii="Times New Roman" w:hAnsi="Times New Roman" w:cs="Times New Roman"/>
                <w:sz w:val="24"/>
                <w:szCs w:val="24"/>
              </w:rPr>
              <w:t>)</w:t>
            </w:r>
            <w:r>
              <w:rPr>
                <w:rFonts w:ascii="Times New Roman" w:hAnsi="Times New Roman" w:cs="Times New Roman"/>
                <w:sz w:val="24"/>
                <w:szCs w:val="24"/>
              </w:rPr>
              <w:t>.</w:t>
            </w:r>
          </w:p>
          <w:p w:rsidR="00C44B19" w:rsidRDefault="00C44B19" w:rsidP="00C44B19">
            <w:pPr>
              <w:rPr>
                <w:rFonts w:ascii="Times New Roman" w:hAnsi="Times New Roman" w:cs="Times New Roman"/>
                <w:sz w:val="24"/>
                <w:szCs w:val="24"/>
              </w:rPr>
            </w:pPr>
            <w:r>
              <w:rPr>
                <w:rFonts w:ascii="Times New Roman" w:hAnsi="Times New Roman" w:cs="Times New Roman"/>
                <w:sz w:val="24"/>
                <w:szCs w:val="24"/>
              </w:rPr>
              <w:t>Lokalt har vi brukt kr 44 220,-</w:t>
            </w:r>
          </w:p>
          <w:p w:rsidR="00C44B19" w:rsidRPr="00DE51B9" w:rsidRDefault="00C44B19" w:rsidP="00C44B19">
            <w:pPr>
              <w:rPr>
                <w:rFonts w:ascii="Times New Roman" w:hAnsi="Times New Roman" w:cs="Times New Roman"/>
                <w:sz w:val="24"/>
                <w:szCs w:val="24"/>
              </w:rPr>
            </w:pPr>
            <w:r>
              <w:rPr>
                <w:rFonts w:ascii="Times New Roman" w:hAnsi="Times New Roman" w:cs="Times New Roman"/>
                <w:sz w:val="24"/>
                <w:szCs w:val="24"/>
              </w:rPr>
              <w:t>Se detaljene i vedlagt rapport fra prosjektkomiteen.</w:t>
            </w:r>
          </w:p>
        </w:tc>
      </w:tr>
      <w:tr w:rsidR="006249DA" w:rsidTr="008B735B">
        <w:tc>
          <w:tcPr>
            <w:tcW w:w="9288" w:type="dxa"/>
            <w:gridSpan w:val="3"/>
          </w:tcPr>
          <w:p w:rsidR="006249DA" w:rsidRDefault="006249DA" w:rsidP="003148B7">
            <w:pPr>
              <w:rPr>
                <w:rFonts w:ascii="Times New Roman" w:hAnsi="Times New Roman" w:cs="Times New Roman"/>
                <w:b/>
                <w:sz w:val="24"/>
                <w:szCs w:val="24"/>
              </w:rPr>
            </w:pPr>
            <w:r w:rsidRPr="006249DA">
              <w:rPr>
                <w:rFonts w:ascii="Times New Roman" w:hAnsi="Times New Roman" w:cs="Times New Roman"/>
                <w:i/>
                <w:noProof/>
                <w:sz w:val="20"/>
                <w:szCs w:val="20"/>
                <w:lang w:eastAsia="nb-NO"/>
              </w:rPr>
              <w:t>Latrine i Manseno</w:t>
            </w:r>
          </w:p>
        </w:tc>
      </w:tr>
      <w:tr w:rsidR="00DE51B9" w:rsidTr="002D1991">
        <w:tc>
          <w:tcPr>
            <w:tcW w:w="5293" w:type="dxa"/>
            <w:gridSpan w:val="2"/>
          </w:tcPr>
          <w:p w:rsidR="00DE51B9" w:rsidRDefault="00876D72" w:rsidP="00876D72">
            <w:pPr>
              <w:rPr>
                <w:rFonts w:ascii="Times New Roman" w:hAnsi="Times New Roman" w:cs="Times New Roman"/>
                <w:noProof/>
                <w:sz w:val="24"/>
                <w:szCs w:val="24"/>
                <w:lang w:eastAsia="nb-NO"/>
              </w:rPr>
            </w:pPr>
            <w:r>
              <w:rPr>
                <w:rFonts w:ascii="Times New Roman" w:hAnsi="Times New Roman" w:cs="Times New Roman"/>
                <w:noProof/>
                <w:sz w:val="24"/>
                <w:szCs w:val="24"/>
                <w:lang w:eastAsia="nb-NO"/>
              </w:rPr>
              <w:lastRenderedPageBreak/>
              <w:drawing>
                <wp:anchor distT="0" distB="0" distL="114300" distR="114300" simplePos="0" relativeHeight="251671552" behindDoc="0" locked="0" layoutInCell="1" allowOverlap="1" wp14:anchorId="462F864F" wp14:editId="284060F0">
                  <wp:simplePos x="0" y="0"/>
                  <wp:positionH relativeFrom="column">
                    <wp:posOffset>1752600</wp:posOffset>
                  </wp:positionH>
                  <wp:positionV relativeFrom="paragraph">
                    <wp:posOffset>635</wp:posOffset>
                  </wp:positionV>
                  <wp:extent cx="1564005" cy="1146175"/>
                  <wp:effectExtent l="0" t="0" r="0" b="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jør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4005" cy="1146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nb-NO"/>
              </w:rPr>
              <w:drawing>
                <wp:anchor distT="0" distB="0" distL="114300" distR="114300" simplePos="0" relativeHeight="251670528" behindDoc="0" locked="0" layoutInCell="1" allowOverlap="1" wp14:anchorId="48D3A1AA" wp14:editId="79EDE5B9">
                  <wp:simplePos x="0" y="0"/>
                  <wp:positionH relativeFrom="column">
                    <wp:posOffset>24765</wp:posOffset>
                  </wp:positionH>
                  <wp:positionV relativeFrom="paragraph">
                    <wp:posOffset>1105535</wp:posOffset>
                  </wp:positionV>
                  <wp:extent cx="3297555" cy="1854835"/>
                  <wp:effectExtent l="0" t="0" r="0" b="0"/>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rfes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7555" cy="18548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nb-NO"/>
              </w:rPr>
              <w:drawing>
                <wp:anchor distT="0" distB="0" distL="114300" distR="114300" simplePos="0" relativeHeight="251668480" behindDoc="0" locked="0" layoutInCell="1" allowOverlap="1" wp14:anchorId="3692EAC9" wp14:editId="3D45EF2C">
                  <wp:simplePos x="0" y="0"/>
                  <wp:positionH relativeFrom="column">
                    <wp:posOffset>-2540</wp:posOffset>
                  </wp:positionH>
                  <wp:positionV relativeFrom="paragraph">
                    <wp:posOffset>0</wp:posOffset>
                  </wp:positionV>
                  <wp:extent cx="1754505" cy="2203450"/>
                  <wp:effectExtent l="0" t="0" r="0" b="635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s.jpg"/>
                          <pic:cNvPicPr/>
                        </pic:nvPicPr>
                        <pic:blipFill>
                          <a:blip r:embed="rId23">
                            <a:extLst>
                              <a:ext uri="{28A0092B-C50C-407E-A947-70E740481C1C}">
                                <a14:useLocalDpi xmlns:a14="http://schemas.microsoft.com/office/drawing/2010/main" val="0"/>
                              </a:ext>
                            </a:extLst>
                          </a:blip>
                          <a:stretch>
                            <a:fillRect/>
                          </a:stretch>
                        </pic:blipFill>
                        <pic:spPr>
                          <a:xfrm>
                            <a:off x="0" y="0"/>
                            <a:ext cx="1754505" cy="2203450"/>
                          </a:xfrm>
                          <a:prstGeom prst="rect">
                            <a:avLst/>
                          </a:prstGeom>
                        </pic:spPr>
                      </pic:pic>
                    </a:graphicData>
                  </a:graphic>
                  <wp14:sizeRelH relativeFrom="page">
                    <wp14:pctWidth>0</wp14:pctWidth>
                  </wp14:sizeRelH>
                  <wp14:sizeRelV relativeFrom="page">
                    <wp14:pctHeight>0</wp14:pctHeight>
                  </wp14:sizeRelV>
                </wp:anchor>
              </w:drawing>
            </w:r>
          </w:p>
        </w:tc>
        <w:tc>
          <w:tcPr>
            <w:tcW w:w="3995" w:type="dxa"/>
          </w:tcPr>
          <w:p w:rsidR="00876D72" w:rsidRDefault="00876D72" w:rsidP="0063223F">
            <w:pPr>
              <w:rPr>
                <w:rFonts w:ascii="Times New Roman" w:hAnsi="Times New Roman" w:cs="Times New Roman"/>
                <w:b/>
                <w:sz w:val="24"/>
                <w:szCs w:val="24"/>
              </w:rPr>
            </w:pPr>
          </w:p>
          <w:p w:rsidR="00876D72" w:rsidRDefault="00876D72" w:rsidP="0063223F">
            <w:pPr>
              <w:rPr>
                <w:rFonts w:ascii="Times New Roman" w:hAnsi="Times New Roman" w:cs="Times New Roman"/>
                <w:b/>
                <w:sz w:val="24"/>
                <w:szCs w:val="24"/>
              </w:rPr>
            </w:pPr>
          </w:p>
          <w:p w:rsidR="00DE51B9" w:rsidRDefault="003148B7" w:rsidP="0063223F">
            <w:pPr>
              <w:rPr>
                <w:rFonts w:ascii="Times New Roman" w:hAnsi="Times New Roman" w:cs="Times New Roman"/>
                <w:sz w:val="24"/>
                <w:szCs w:val="24"/>
              </w:rPr>
            </w:pPr>
            <w:proofErr w:type="spellStart"/>
            <w:r>
              <w:rPr>
                <w:rFonts w:ascii="Times New Roman" w:hAnsi="Times New Roman" w:cs="Times New Roman"/>
                <w:b/>
                <w:sz w:val="24"/>
                <w:szCs w:val="24"/>
              </w:rPr>
              <w:t>Klubbmøter</w:t>
            </w:r>
            <w:r w:rsidR="00521CE0">
              <w:rPr>
                <w:rFonts w:ascii="Times New Roman" w:hAnsi="Times New Roman" w:cs="Times New Roman"/>
                <w:b/>
                <w:sz w:val="24"/>
                <w:szCs w:val="24"/>
              </w:rPr>
              <w:t>:</w:t>
            </w:r>
            <w:r w:rsidRPr="003148B7">
              <w:rPr>
                <w:rFonts w:ascii="Times New Roman" w:hAnsi="Times New Roman" w:cs="Times New Roman"/>
                <w:sz w:val="24"/>
                <w:szCs w:val="24"/>
              </w:rPr>
              <w:t>Vi</w:t>
            </w:r>
            <w:proofErr w:type="spellEnd"/>
            <w:r w:rsidRPr="003148B7">
              <w:rPr>
                <w:rFonts w:ascii="Times New Roman" w:hAnsi="Times New Roman" w:cs="Times New Roman"/>
                <w:sz w:val="24"/>
                <w:szCs w:val="24"/>
              </w:rPr>
              <w:t xml:space="preserve"> har hatt</w:t>
            </w:r>
            <w:r>
              <w:rPr>
                <w:rFonts w:ascii="Times New Roman" w:hAnsi="Times New Roman" w:cs="Times New Roman"/>
                <w:sz w:val="24"/>
                <w:szCs w:val="24"/>
              </w:rPr>
              <w:t xml:space="preserve"> 43 møter/samlinger i </w:t>
            </w:r>
            <w:proofErr w:type="spellStart"/>
            <w:r>
              <w:rPr>
                <w:rFonts w:ascii="Times New Roman" w:hAnsi="Times New Roman" w:cs="Times New Roman"/>
                <w:sz w:val="24"/>
                <w:szCs w:val="24"/>
              </w:rPr>
              <w:t>rotaryåret</w:t>
            </w:r>
            <w:proofErr w:type="spellEnd"/>
            <w:r>
              <w:rPr>
                <w:rFonts w:ascii="Times New Roman" w:hAnsi="Times New Roman" w:cs="Times New Roman"/>
                <w:sz w:val="24"/>
                <w:szCs w:val="24"/>
              </w:rPr>
              <w:t xml:space="preserve"> og på 14 av disse har vi hatt eksterne foredragsholdere. Arrangement-komiteen har igjen gjort en utmerket jobb med å legge forholdene godt til rette</w:t>
            </w:r>
            <w:r w:rsidR="0063223F">
              <w:rPr>
                <w:rFonts w:ascii="Times New Roman" w:hAnsi="Times New Roman" w:cs="Times New Roman"/>
                <w:sz w:val="24"/>
                <w:szCs w:val="24"/>
              </w:rPr>
              <w:t xml:space="preserve"> på klubbmøtene, og ikke minst gjennomføringen av middagene/ festene som vi har hatt</w:t>
            </w:r>
            <w:r w:rsidR="00A20568">
              <w:rPr>
                <w:rFonts w:ascii="Times New Roman" w:hAnsi="Times New Roman" w:cs="Times New Roman"/>
                <w:sz w:val="24"/>
                <w:szCs w:val="24"/>
              </w:rPr>
              <w:t>. Dette</w:t>
            </w:r>
            <w:r w:rsidR="0063223F">
              <w:rPr>
                <w:rFonts w:ascii="Times New Roman" w:hAnsi="Times New Roman" w:cs="Times New Roman"/>
                <w:sz w:val="24"/>
                <w:szCs w:val="24"/>
              </w:rPr>
              <w:t xml:space="preserve"> gjør at det sosiale fungerer godt!</w:t>
            </w:r>
          </w:p>
          <w:p w:rsidR="0063223F" w:rsidRPr="00382A2C" w:rsidRDefault="0063223F" w:rsidP="0063223F">
            <w:pPr>
              <w:rPr>
                <w:rFonts w:ascii="Times New Roman" w:hAnsi="Times New Roman" w:cs="Times New Roman"/>
                <w:b/>
                <w:sz w:val="24"/>
                <w:szCs w:val="24"/>
              </w:rPr>
            </w:pPr>
            <w:r>
              <w:rPr>
                <w:rFonts w:ascii="Times New Roman" w:hAnsi="Times New Roman" w:cs="Times New Roman"/>
                <w:sz w:val="24"/>
                <w:szCs w:val="24"/>
              </w:rPr>
              <w:t>Stor takk til Asbjørn som stiller nøstet/kaien sin til disposisjon for sommerfesten!</w:t>
            </w:r>
          </w:p>
        </w:tc>
      </w:tr>
      <w:tr w:rsidR="00DE51B9" w:rsidTr="002D1991">
        <w:tc>
          <w:tcPr>
            <w:tcW w:w="5293" w:type="dxa"/>
            <w:gridSpan w:val="2"/>
          </w:tcPr>
          <w:p w:rsidR="00DE51B9" w:rsidRDefault="00783D47" w:rsidP="00DB21C9">
            <w:pPr>
              <w:rPr>
                <w:rFonts w:ascii="Times New Roman" w:hAnsi="Times New Roman" w:cs="Times New Roman"/>
                <w:noProof/>
                <w:sz w:val="24"/>
                <w:szCs w:val="24"/>
                <w:lang w:eastAsia="nb-NO"/>
              </w:rPr>
            </w:pPr>
            <w:r>
              <w:rPr>
                <w:rFonts w:ascii="Times New Roman" w:hAnsi="Times New Roman" w:cs="Times New Roman"/>
                <w:noProof/>
                <w:sz w:val="24"/>
                <w:szCs w:val="24"/>
                <w:lang w:eastAsia="nb-NO"/>
              </w:rPr>
              <w:drawing>
                <wp:anchor distT="0" distB="0" distL="114300" distR="114300" simplePos="0" relativeHeight="251672576" behindDoc="0" locked="0" layoutInCell="1" allowOverlap="1" wp14:anchorId="2DE162BF" wp14:editId="3A95FD46">
                  <wp:simplePos x="0" y="0"/>
                  <wp:positionH relativeFrom="column">
                    <wp:posOffset>146685</wp:posOffset>
                  </wp:positionH>
                  <wp:positionV relativeFrom="paragraph">
                    <wp:posOffset>208280</wp:posOffset>
                  </wp:positionV>
                  <wp:extent cx="1209040" cy="1886585"/>
                  <wp:effectExtent l="0" t="0" r="0"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aa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9040" cy="18865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nb-NO"/>
              </w:rPr>
              <w:drawing>
                <wp:anchor distT="0" distB="0" distL="114300" distR="114300" simplePos="0" relativeHeight="251674624" behindDoc="0" locked="0" layoutInCell="1" allowOverlap="1" wp14:anchorId="27222FA3" wp14:editId="658A4572">
                  <wp:simplePos x="0" y="0"/>
                  <wp:positionH relativeFrom="column">
                    <wp:posOffset>1493520</wp:posOffset>
                  </wp:positionH>
                  <wp:positionV relativeFrom="paragraph">
                    <wp:posOffset>210185</wp:posOffset>
                  </wp:positionV>
                  <wp:extent cx="1765300" cy="1888490"/>
                  <wp:effectExtent l="0" t="0" r="6350" b="0"/>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e2.jpg"/>
                          <pic:cNvPicPr/>
                        </pic:nvPicPr>
                        <pic:blipFill>
                          <a:blip r:embed="rId25">
                            <a:extLst>
                              <a:ext uri="{28A0092B-C50C-407E-A947-70E740481C1C}">
                                <a14:useLocalDpi xmlns:a14="http://schemas.microsoft.com/office/drawing/2010/main" val="0"/>
                              </a:ext>
                            </a:extLst>
                          </a:blip>
                          <a:stretch>
                            <a:fillRect/>
                          </a:stretch>
                        </pic:blipFill>
                        <pic:spPr>
                          <a:xfrm>
                            <a:off x="0" y="0"/>
                            <a:ext cx="1765300" cy="1888490"/>
                          </a:xfrm>
                          <a:prstGeom prst="rect">
                            <a:avLst/>
                          </a:prstGeom>
                        </pic:spPr>
                      </pic:pic>
                    </a:graphicData>
                  </a:graphic>
                  <wp14:sizeRelH relativeFrom="page">
                    <wp14:pctWidth>0</wp14:pctWidth>
                  </wp14:sizeRelH>
                  <wp14:sizeRelV relativeFrom="page">
                    <wp14:pctHeight>0</wp14:pctHeight>
                  </wp14:sizeRelV>
                </wp:anchor>
              </w:drawing>
            </w:r>
          </w:p>
        </w:tc>
        <w:tc>
          <w:tcPr>
            <w:tcW w:w="3995" w:type="dxa"/>
          </w:tcPr>
          <w:p w:rsidR="00DE51B9" w:rsidRPr="00382A2C" w:rsidRDefault="00783D47">
            <w:pPr>
              <w:rPr>
                <w:rFonts w:ascii="Times New Roman" w:hAnsi="Times New Roman" w:cs="Times New Roman"/>
                <w:b/>
                <w:sz w:val="24"/>
                <w:szCs w:val="24"/>
              </w:rPr>
            </w:pPr>
            <w:r>
              <w:rPr>
                <w:rFonts w:ascii="Times New Roman" w:hAnsi="Times New Roman" w:cs="Times New Roman"/>
                <w:noProof/>
                <w:sz w:val="24"/>
                <w:szCs w:val="24"/>
                <w:lang w:eastAsia="nb-NO"/>
              </w:rPr>
              <w:drawing>
                <wp:anchor distT="0" distB="0" distL="114300" distR="114300" simplePos="0" relativeHeight="251673600" behindDoc="0" locked="0" layoutInCell="1" allowOverlap="1" wp14:anchorId="04972054" wp14:editId="34BFD7EF">
                  <wp:simplePos x="0" y="0"/>
                  <wp:positionH relativeFrom="column">
                    <wp:posOffset>-44450</wp:posOffset>
                  </wp:positionH>
                  <wp:positionV relativeFrom="paragraph">
                    <wp:posOffset>220345</wp:posOffset>
                  </wp:positionV>
                  <wp:extent cx="2457450" cy="1842770"/>
                  <wp:effectExtent l="0" t="0" r="0" b="5080"/>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olt.jpg"/>
                          <pic:cNvPicPr/>
                        </pic:nvPicPr>
                        <pic:blipFill>
                          <a:blip r:embed="rId26">
                            <a:extLst>
                              <a:ext uri="{28A0092B-C50C-407E-A947-70E740481C1C}">
                                <a14:useLocalDpi xmlns:a14="http://schemas.microsoft.com/office/drawing/2010/main" val="0"/>
                              </a:ext>
                            </a:extLst>
                          </a:blip>
                          <a:stretch>
                            <a:fillRect/>
                          </a:stretch>
                        </pic:blipFill>
                        <pic:spPr>
                          <a:xfrm>
                            <a:off x="0" y="0"/>
                            <a:ext cx="2457450" cy="1842770"/>
                          </a:xfrm>
                          <a:prstGeom prst="rect">
                            <a:avLst/>
                          </a:prstGeom>
                        </pic:spPr>
                      </pic:pic>
                    </a:graphicData>
                  </a:graphic>
                  <wp14:sizeRelH relativeFrom="page">
                    <wp14:pctWidth>0</wp14:pctWidth>
                  </wp14:sizeRelH>
                  <wp14:sizeRelV relativeFrom="page">
                    <wp14:pctHeight>0</wp14:pctHeight>
                  </wp14:sizeRelV>
                </wp:anchor>
              </w:drawing>
            </w:r>
          </w:p>
        </w:tc>
      </w:tr>
      <w:tr w:rsidR="00783D47" w:rsidTr="002D1991">
        <w:tc>
          <w:tcPr>
            <w:tcW w:w="5293" w:type="dxa"/>
            <w:gridSpan w:val="2"/>
          </w:tcPr>
          <w:p w:rsidR="00783D47" w:rsidRPr="00783D47" w:rsidRDefault="00783D47" w:rsidP="00DB21C9">
            <w:pPr>
              <w:rPr>
                <w:rFonts w:ascii="Times New Roman" w:hAnsi="Times New Roman" w:cs="Times New Roman"/>
                <w:i/>
                <w:noProof/>
                <w:sz w:val="20"/>
                <w:szCs w:val="20"/>
                <w:lang w:eastAsia="nb-NO"/>
              </w:rPr>
            </w:pPr>
            <w:r w:rsidRPr="00783D47">
              <w:rPr>
                <w:rFonts w:ascii="Times New Roman" w:hAnsi="Times New Roman" w:cs="Times New Roman"/>
                <w:i/>
                <w:noProof/>
                <w:sz w:val="20"/>
                <w:szCs w:val="20"/>
                <w:lang w:eastAsia="nb-NO"/>
              </w:rPr>
              <w:t>Leif Harald Kvaale snakket om medlemsutvikling.</w:t>
            </w:r>
          </w:p>
          <w:p w:rsidR="00783D47" w:rsidRDefault="00783D47" w:rsidP="00DB21C9">
            <w:pPr>
              <w:rPr>
                <w:rFonts w:ascii="Times New Roman" w:hAnsi="Times New Roman" w:cs="Times New Roman"/>
                <w:noProof/>
                <w:sz w:val="24"/>
                <w:szCs w:val="24"/>
                <w:lang w:eastAsia="nb-NO"/>
              </w:rPr>
            </w:pPr>
            <w:r w:rsidRPr="00783D47">
              <w:rPr>
                <w:rFonts w:ascii="Times New Roman" w:hAnsi="Times New Roman" w:cs="Times New Roman"/>
                <w:i/>
                <w:noProof/>
                <w:sz w:val="20"/>
                <w:szCs w:val="20"/>
                <w:lang w:eastAsia="nb-NO"/>
              </w:rPr>
              <w:t>Atle Ulveseth om et entreprenør eventyr.</w:t>
            </w:r>
          </w:p>
        </w:tc>
        <w:tc>
          <w:tcPr>
            <w:tcW w:w="3995" w:type="dxa"/>
          </w:tcPr>
          <w:p w:rsidR="00783D47" w:rsidRPr="00783D47" w:rsidRDefault="00783D47">
            <w:pPr>
              <w:rPr>
                <w:rFonts w:ascii="Times New Roman" w:hAnsi="Times New Roman" w:cs="Times New Roman"/>
                <w:i/>
                <w:noProof/>
                <w:sz w:val="20"/>
                <w:szCs w:val="20"/>
                <w:lang w:eastAsia="nb-NO"/>
              </w:rPr>
            </w:pPr>
            <w:r w:rsidRPr="00783D47">
              <w:rPr>
                <w:rFonts w:ascii="Times New Roman" w:hAnsi="Times New Roman" w:cs="Times New Roman"/>
                <w:i/>
                <w:noProof/>
                <w:sz w:val="20"/>
                <w:szCs w:val="20"/>
                <w:lang w:eastAsia="nb-NO"/>
              </w:rPr>
              <w:t>Arne Hammer snakket om Moholt i forandring.</w:t>
            </w:r>
          </w:p>
        </w:tc>
      </w:tr>
      <w:tr w:rsidR="00BE4BB9" w:rsidTr="002D1991">
        <w:tc>
          <w:tcPr>
            <w:tcW w:w="5293" w:type="dxa"/>
            <w:gridSpan w:val="2"/>
          </w:tcPr>
          <w:p w:rsidR="00BE4BB9" w:rsidRPr="00783D47" w:rsidRDefault="00BE4BB9" w:rsidP="00DB21C9">
            <w:pPr>
              <w:rPr>
                <w:rFonts w:ascii="Times New Roman" w:hAnsi="Times New Roman" w:cs="Times New Roman"/>
                <w:i/>
                <w:noProof/>
                <w:sz w:val="20"/>
                <w:szCs w:val="20"/>
                <w:lang w:eastAsia="nb-NO"/>
              </w:rPr>
            </w:pPr>
          </w:p>
        </w:tc>
        <w:tc>
          <w:tcPr>
            <w:tcW w:w="3995" w:type="dxa"/>
          </w:tcPr>
          <w:p w:rsidR="00BE4BB9" w:rsidRPr="00783D47" w:rsidRDefault="00BE4BB9">
            <w:pPr>
              <w:rPr>
                <w:rFonts w:ascii="Times New Roman" w:hAnsi="Times New Roman" w:cs="Times New Roman"/>
                <w:i/>
                <w:noProof/>
                <w:sz w:val="20"/>
                <w:szCs w:val="20"/>
                <w:lang w:eastAsia="nb-NO"/>
              </w:rPr>
            </w:pPr>
          </w:p>
        </w:tc>
      </w:tr>
      <w:tr w:rsidR="00BE4BB9" w:rsidTr="002D1991">
        <w:tc>
          <w:tcPr>
            <w:tcW w:w="5293" w:type="dxa"/>
            <w:gridSpan w:val="2"/>
          </w:tcPr>
          <w:p w:rsidR="00BE4BB9" w:rsidRPr="00BE4BB9" w:rsidRDefault="00756C75" w:rsidP="00DB21C9">
            <w:pPr>
              <w:rPr>
                <w:rFonts w:ascii="Times New Roman" w:hAnsi="Times New Roman" w:cs="Times New Roman"/>
                <w:noProof/>
                <w:sz w:val="20"/>
                <w:szCs w:val="20"/>
                <w:lang w:eastAsia="nb-NO"/>
              </w:rPr>
            </w:pPr>
            <w:r>
              <w:rPr>
                <w:rFonts w:ascii="Times New Roman" w:hAnsi="Times New Roman" w:cs="Times New Roman"/>
                <w:noProof/>
                <w:sz w:val="20"/>
                <w:szCs w:val="20"/>
                <w:lang w:eastAsia="nb-NO"/>
              </w:rPr>
              <w:drawing>
                <wp:inline distT="0" distB="0" distL="0" distR="0" wp14:anchorId="43A98029" wp14:editId="58A66AF4">
                  <wp:extent cx="1456771" cy="1939586"/>
                  <wp:effectExtent l="0" t="0" r="0" b="381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ta.jpg"/>
                          <pic:cNvPicPr/>
                        </pic:nvPicPr>
                        <pic:blipFill>
                          <a:blip r:embed="rId27">
                            <a:extLst>
                              <a:ext uri="{28A0092B-C50C-407E-A947-70E740481C1C}">
                                <a14:useLocalDpi xmlns:a14="http://schemas.microsoft.com/office/drawing/2010/main" val="0"/>
                              </a:ext>
                            </a:extLst>
                          </a:blip>
                          <a:stretch>
                            <a:fillRect/>
                          </a:stretch>
                        </pic:blipFill>
                        <pic:spPr>
                          <a:xfrm>
                            <a:off x="0" y="0"/>
                            <a:ext cx="1457347" cy="1940353"/>
                          </a:xfrm>
                          <a:prstGeom prst="rect">
                            <a:avLst/>
                          </a:prstGeom>
                        </pic:spPr>
                      </pic:pic>
                    </a:graphicData>
                  </a:graphic>
                </wp:inline>
              </w:drawing>
            </w:r>
            <w:r w:rsidR="00BE4BB9">
              <w:rPr>
                <w:rFonts w:ascii="Times New Roman" w:hAnsi="Times New Roman" w:cs="Times New Roman"/>
                <w:noProof/>
                <w:sz w:val="20"/>
                <w:szCs w:val="20"/>
                <w:lang w:eastAsia="nb-NO"/>
              </w:rPr>
              <w:drawing>
                <wp:anchor distT="0" distB="0" distL="114300" distR="114300" simplePos="0" relativeHeight="251675648" behindDoc="0" locked="0" layoutInCell="1" allowOverlap="1" wp14:anchorId="0361E61D" wp14:editId="5DC5A759">
                  <wp:simplePos x="0" y="0"/>
                  <wp:positionH relativeFrom="column">
                    <wp:posOffset>-1270</wp:posOffset>
                  </wp:positionH>
                  <wp:positionV relativeFrom="paragraph">
                    <wp:posOffset>0</wp:posOffset>
                  </wp:positionV>
                  <wp:extent cx="1495425" cy="1982470"/>
                  <wp:effectExtent l="0" t="0" r="9525" b="0"/>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s og Søv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5425" cy="1982470"/>
                          </a:xfrm>
                          <a:prstGeom prst="rect">
                            <a:avLst/>
                          </a:prstGeom>
                        </pic:spPr>
                      </pic:pic>
                    </a:graphicData>
                  </a:graphic>
                  <wp14:sizeRelH relativeFrom="page">
                    <wp14:pctWidth>0</wp14:pctWidth>
                  </wp14:sizeRelH>
                  <wp14:sizeRelV relativeFrom="page">
                    <wp14:pctHeight>0</wp14:pctHeight>
                  </wp14:sizeRelV>
                </wp:anchor>
              </w:drawing>
            </w:r>
          </w:p>
        </w:tc>
        <w:tc>
          <w:tcPr>
            <w:tcW w:w="3995" w:type="dxa"/>
          </w:tcPr>
          <w:p w:rsidR="00BE4BB9" w:rsidRPr="00783D47" w:rsidRDefault="00BE4BB9">
            <w:pPr>
              <w:rPr>
                <w:rFonts w:ascii="Times New Roman" w:hAnsi="Times New Roman" w:cs="Times New Roman"/>
                <w:i/>
                <w:noProof/>
                <w:sz w:val="20"/>
                <w:szCs w:val="20"/>
                <w:lang w:eastAsia="nb-NO"/>
              </w:rPr>
            </w:pPr>
            <w:r>
              <w:rPr>
                <w:rFonts w:ascii="Times New Roman" w:hAnsi="Times New Roman" w:cs="Times New Roman"/>
                <w:noProof/>
                <w:sz w:val="20"/>
                <w:szCs w:val="20"/>
                <w:lang w:eastAsia="nb-NO"/>
              </w:rPr>
              <w:drawing>
                <wp:anchor distT="0" distB="0" distL="114300" distR="114300" simplePos="0" relativeHeight="251676672" behindDoc="0" locked="0" layoutInCell="1" allowOverlap="1" wp14:anchorId="02B1DFBF" wp14:editId="7CE150C4">
                  <wp:simplePos x="0" y="0"/>
                  <wp:positionH relativeFrom="column">
                    <wp:posOffset>-46990</wp:posOffset>
                  </wp:positionH>
                  <wp:positionV relativeFrom="paragraph">
                    <wp:posOffset>165100</wp:posOffset>
                  </wp:positionV>
                  <wp:extent cx="2449830" cy="1633220"/>
                  <wp:effectExtent l="0" t="0" r="7620" b="5080"/>
                  <wp:wrapSquare wrapText="bothSides"/>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øforsva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9830" cy="1633220"/>
                          </a:xfrm>
                          <a:prstGeom prst="rect">
                            <a:avLst/>
                          </a:prstGeom>
                        </pic:spPr>
                      </pic:pic>
                    </a:graphicData>
                  </a:graphic>
                  <wp14:sizeRelH relativeFrom="page">
                    <wp14:pctWidth>0</wp14:pctWidth>
                  </wp14:sizeRelH>
                  <wp14:sizeRelV relativeFrom="page">
                    <wp14:pctHeight>0</wp14:pctHeight>
                  </wp14:sizeRelV>
                </wp:anchor>
              </w:drawing>
            </w:r>
          </w:p>
        </w:tc>
      </w:tr>
      <w:tr w:rsidR="00BE4BB9" w:rsidTr="002D1991">
        <w:tc>
          <w:tcPr>
            <w:tcW w:w="5293" w:type="dxa"/>
            <w:gridSpan w:val="2"/>
            <w:tcBorders>
              <w:bottom w:val="single" w:sz="4" w:space="0" w:color="auto"/>
            </w:tcBorders>
          </w:tcPr>
          <w:p w:rsidR="00BE4BB9" w:rsidRPr="00783D47" w:rsidRDefault="00756C75" w:rsidP="00DB21C9">
            <w:pPr>
              <w:rPr>
                <w:rFonts w:ascii="Times New Roman" w:hAnsi="Times New Roman" w:cs="Times New Roman"/>
                <w:i/>
                <w:noProof/>
                <w:sz w:val="20"/>
                <w:szCs w:val="20"/>
                <w:lang w:eastAsia="nb-NO"/>
              </w:rPr>
            </w:pPr>
            <w:r>
              <w:rPr>
                <w:rFonts w:ascii="Times New Roman" w:hAnsi="Times New Roman" w:cs="Times New Roman"/>
                <w:i/>
                <w:noProof/>
                <w:sz w:val="20"/>
                <w:szCs w:val="20"/>
                <w:lang w:eastAsia="nb-NO"/>
              </w:rPr>
              <w:t>Sølvi Folkedal</w:t>
            </w:r>
            <w:r w:rsidR="007C437F">
              <w:rPr>
                <w:rFonts w:ascii="Times New Roman" w:hAnsi="Times New Roman" w:cs="Times New Roman"/>
                <w:i/>
                <w:noProof/>
                <w:sz w:val="20"/>
                <w:szCs w:val="20"/>
                <w:lang w:eastAsia="nb-NO"/>
              </w:rPr>
              <w:t xml:space="preserve"> </w:t>
            </w:r>
            <w:r>
              <w:rPr>
                <w:rFonts w:ascii="Times New Roman" w:hAnsi="Times New Roman" w:cs="Times New Roman"/>
                <w:i/>
                <w:noProof/>
                <w:sz w:val="20"/>
                <w:szCs w:val="20"/>
                <w:lang w:eastAsia="nb-NO"/>
              </w:rPr>
              <w:t>fortalte oss om MOT. Anita holder 3-minutter</w:t>
            </w:r>
          </w:p>
        </w:tc>
        <w:tc>
          <w:tcPr>
            <w:tcW w:w="3995" w:type="dxa"/>
            <w:tcBorders>
              <w:bottom w:val="single" w:sz="4" w:space="0" w:color="auto"/>
            </w:tcBorders>
          </w:tcPr>
          <w:p w:rsidR="00BE4BB9" w:rsidRPr="00783D47" w:rsidRDefault="00756C75">
            <w:pPr>
              <w:rPr>
                <w:rFonts w:ascii="Times New Roman" w:hAnsi="Times New Roman" w:cs="Times New Roman"/>
                <w:i/>
                <w:noProof/>
                <w:sz w:val="20"/>
                <w:szCs w:val="20"/>
                <w:lang w:eastAsia="nb-NO"/>
              </w:rPr>
            </w:pPr>
            <w:r>
              <w:rPr>
                <w:rFonts w:ascii="Times New Roman" w:hAnsi="Times New Roman" w:cs="Times New Roman"/>
                <w:i/>
                <w:noProof/>
                <w:sz w:val="20"/>
                <w:szCs w:val="20"/>
                <w:lang w:eastAsia="nb-NO"/>
              </w:rPr>
              <w:t>Jan Jæger fortalte om Sjøforsvaret i endring og om heving av ubåten ved Fedje.</w:t>
            </w:r>
          </w:p>
        </w:tc>
      </w:tr>
    </w:tbl>
    <w:p w:rsidR="00382A2C" w:rsidRDefault="00382A2C"/>
    <w:p w:rsidR="00756C75" w:rsidRDefault="00756C75"/>
    <w:p w:rsidR="00756C75" w:rsidRDefault="006249DA" w:rsidP="00BE3812">
      <w:pPr>
        <w:spacing w:line="720" w:lineRule="auto"/>
        <w:rPr>
          <w:rFonts w:ascii="Times New Roman" w:hAnsi="Times New Roman" w:cs="Times New Roman"/>
          <w:sz w:val="28"/>
          <w:szCs w:val="28"/>
        </w:rPr>
      </w:pPr>
      <w:r>
        <w:rPr>
          <w:rFonts w:ascii="Times New Roman" w:hAnsi="Times New Roman" w:cs="Times New Roman"/>
          <w:sz w:val="28"/>
          <w:szCs w:val="28"/>
        </w:rPr>
        <w:lastRenderedPageBreak/>
        <w:t>Som vedlegg</w:t>
      </w:r>
      <w:r w:rsidR="00756C75" w:rsidRPr="00BE3812">
        <w:rPr>
          <w:rFonts w:ascii="Times New Roman" w:hAnsi="Times New Roman" w:cs="Times New Roman"/>
          <w:sz w:val="28"/>
          <w:szCs w:val="28"/>
        </w:rPr>
        <w:t xml:space="preserve"> følger :</w:t>
      </w:r>
    </w:p>
    <w:p w:rsidR="00756C75" w:rsidRPr="00BE3812" w:rsidRDefault="00756C75" w:rsidP="00BE3812">
      <w:pPr>
        <w:pStyle w:val="Listeavsnitt"/>
        <w:numPr>
          <w:ilvl w:val="0"/>
          <w:numId w:val="2"/>
        </w:numPr>
        <w:spacing w:line="720" w:lineRule="auto"/>
        <w:rPr>
          <w:rFonts w:ascii="Times New Roman" w:hAnsi="Times New Roman" w:cs="Times New Roman"/>
          <w:sz w:val="28"/>
          <w:szCs w:val="28"/>
        </w:rPr>
      </w:pPr>
      <w:r w:rsidRPr="00BE3812">
        <w:rPr>
          <w:rFonts w:ascii="Times New Roman" w:hAnsi="Times New Roman" w:cs="Times New Roman"/>
          <w:sz w:val="28"/>
          <w:szCs w:val="28"/>
        </w:rPr>
        <w:t>Programoversikt for høsten 2017</w:t>
      </w:r>
    </w:p>
    <w:p w:rsidR="008D5A91" w:rsidRPr="00BE3812" w:rsidRDefault="008D5A91" w:rsidP="00BE3812">
      <w:pPr>
        <w:pStyle w:val="Listeavsnitt"/>
        <w:numPr>
          <w:ilvl w:val="0"/>
          <w:numId w:val="2"/>
        </w:numPr>
        <w:spacing w:line="720" w:lineRule="auto"/>
        <w:rPr>
          <w:rFonts w:ascii="Times New Roman" w:hAnsi="Times New Roman" w:cs="Times New Roman"/>
          <w:sz w:val="28"/>
          <w:szCs w:val="28"/>
        </w:rPr>
      </w:pPr>
      <w:r w:rsidRPr="00BE3812">
        <w:rPr>
          <w:rFonts w:ascii="Times New Roman" w:hAnsi="Times New Roman" w:cs="Times New Roman"/>
          <w:sz w:val="28"/>
          <w:szCs w:val="28"/>
        </w:rPr>
        <w:t>Programoversikt for våren 2018</w:t>
      </w:r>
    </w:p>
    <w:p w:rsidR="008D5A91" w:rsidRPr="00BE3812" w:rsidRDefault="008D5A91" w:rsidP="00BE3812">
      <w:pPr>
        <w:pStyle w:val="Listeavsnitt"/>
        <w:numPr>
          <w:ilvl w:val="0"/>
          <w:numId w:val="2"/>
        </w:numPr>
        <w:spacing w:line="720" w:lineRule="auto"/>
        <w:rPr>
          <w:rFonts w:ascii="Times New Roman" w:hAnsi="Times New Roman" w:cs="Times New Roman"/>
          <w:sz w:val="28"/>
          <w:szCs w:val="28"/>
        </w:rPr>
      </w:pPr>
      <w:r w:rsidRPr="00BE3812">
        <w:rPr>
          <w:rFonts w:ascii="Times New Roman" w:hAnsi="Times New Roman" w:cs="Times New Roman"/>
          <w:sz w:val="28"/>
          <w:szCs w:val="28"/>
        </w:rPr>
        <w:t>Strategiplan for klubben</w:t>
      </w:r>
    </w:p>
    <w:p w:rsidR="008D5A91" w:rsidRPr="00BE3812" w:rsidRDefault="008D5A91" w:rsidP="00BE3812">
      <w:pPr>
        <w:pStyle w:val="Listeavsnitt"/>
        <w:numPr>
          <w:ilvl w:val="0"/>
          <w:numId w:val="2"/>
        </w:numPr>
        <w:spacing w:line="720" w:lineRule="auto"/>
        <w:rPr>
          <w:rFonts w:ascii="Times New Roman" w:hAnsi="Times New Roman" w:cs="Times New Roman"/>
          <w:sz w:val="28"/>
          <w:szCs w:val="28"/>
        </w:rPr>
      </w:pPr>
      <w:r w:rsidRPr="00BE3812">
        <w:rPr>
          <w:rFonts w:ascii="Times New Roman" w:hAnsi="Times New Roman" w:cs="Times New Roman"/>
          <w:sz w:val="28"/>
          <w:szCs w:val="28"/>
        </w:rPr>
        <w:t>Årsrapport fra programkomiteen</w:t>
      </w:r>
    </w:p>
    <w:p w:rsidR="008D5A91" w:rsidRPr="00BE3812" w:rsidRDefault="008D5A91" w:rsidP="00BE3812">
      <w:pPr>
        <w:pStyle w:val="Listeavsnitt"/>
        <w:numPr>
          <w:ilvl w:val="0"/>
          <w:numId w:val="2"/>
        </w:numPr>
        <w:spacing w:line="720" w:lineRule="auto"/>
        <w:rPr>
          <w:rFonts w:ascii="Times New Roman" w:hAnsi="Times New Roman" w:cs="Times New Roman"/>
          <w:sz w:val="28"/>
          <w:szCs w:val="28"/>
        </w:rPr>
      </w:pPr>
      <w:r w:rsidRPr="00BE3812">
        <w:rPr>
          <w:rFonts w:ascii="Times New Roman" w:hAnsi="Times New Roman" w:cs="Times New Roman"/>
          <w:sz w:val="28"/>
          <w:szCs w:val="28"/>
        </w:rPr>
        <w:t xml:space="preserve">Årsrapport fra </w:t>
      </w:r>
      <w:r w:rsidR="00BE3812" w:rsidRPr="00BE3812">
        <w:rPr>
          <w:rFonts w:ascii="Times New Roman" w:hAnsi="Times New Roman" w:cs="Times New Roman"/>
          <w:sz w:val="28"/>
          <w:szCs w:val="28"/>
        </w:rPr>
        <w:t>Arrangementskomiteen</w:t>
      </w:r>
    </w:p>
    <w:p w:rsidR="00BE3812" w:rsidRPr="00BE3812" w:rsidRDefault="00BE3812" w:rsidP="00BE3812">
      <w:pPr>
        <w:pStyle w:val="Listeavsnitt"/>
        <w:numPr>
          <w:ilvl w:val="0"/>
          <w:numId w:val="2"/>
        </w:numPr>
        <w:spacing w:line="720" w:lineRule="auto"/>
        <w:rPr>
          <w:rFonts w:ascii="Times New Roman" w:hAnsi="Times New Roman" w:cs="Times New Roman"/>
          <w:sz w:val="28"/>
          <w:szCs w:val="28"/>
        </w:rPr>
      </w:pPr>
      <w:r w:rsidRPr="00BE3812">
        <w:rPr>
          <w:rFonts w:ascii="Times New Roman" w:hAnsi="Times New Roman" w:cs="Times New Roman"/>
          <w:sz w:val="28"/>
          <w:szCs w:val="28"/>
        </w:rPr>
        <w:t>Årsrapport fra Kommunikasjonskomiteen</w:t>
      </w:r>
    </w:p>
    <w:p w:rsidR="00BE3812" w:rsidRPr="00BE3812" w:rsidRDefault="00BE3812" w:rsidP="00BE3812">
      <w:pPr>
        <w:pStyle w:val="Listeavsnitt"/>
        <w:numPr>
          <w:ilvl w:val="0"/>
          <w:numId w:val="2"/>
        </w:numPr>
        <w:spacing w:line="720" w:lineRule="auto"/>
        <w:rPr>
          <w:rFonts w:ascii="Times New Roman" w:hAnsi="Times New Roman" w:cs="Times New Roman"/>
          <w:sz w:val="28"/>
          <w:szCs w:val="28"/>
        </w:rPr>
      </w:pPr>
      <w:r w:rsidRPr="00BE3812">
        <w:rPr>
          <w:rFonts w:ascii="Times New Roman" w:hAnsi="Times New Roman" w:cs="Times New Roman"/>
          <w:sz w:val="28"/>
          <w:szCs w:val="28"/>
        </w:rPr>
        <w:t>Årsrapport fra prosjektkomiteen</w:t>
      </w:r>
    </w:p>
    <w:p w:rsidR="00BE3812" w:rsidRPr="00BE3812" w:rsidRDefault="00BE3812" w:rsidP="00BE3812">
      <w:pPr>
        <w:pStyle w:val="Listeavsnitt"/>
        <w:numPr>
          <w:ilvl w:val="0"/>
          <w:numId w:val="2"/>
        </w:numPr>
        <w:spacing w:line="720" w:lineRule="auto"/>
        <w:rPr>
          <w:rFonts w:ascii="Times New Roman" w:hAnsi="Times New Roman" w:cs="Times New Roman"/>
          <w:sz w:val="28"/>
          <w:szCs w:val="28"/>
        </w:rPr>
      </w:pPr>
      <w:r w:rsidRPr="00BE3812">
        <w:rPr>
          <w:rFonts w:ascii="Times New Roman" w:hAnsi="Times New Roman" w:cs="Times New Roman"/>
          <w:sz w:val="28"/>
          <w:szCs w:val="28"/>
        </w:rPr>
        <w:t>Årsrapport fra Messekomiteen</w:t>
      </w:r>
    </w:p>
    <w:p w:rsidR="00BE3812" w:rsidRPr="00BE3812" w:rsidRDefault="00BE3812" w:rsidP="00BE3812">
      <w:pPr>
        <w:pStyle w:val="Listeavsnitt"/>
        <w:numPr>
          <w:ilvl w:val="0"/>
          <w:numId w:val="2"/>
        </w:numPr>
        <w:spacing w:line="720" w:lineRule="auto"/>
        <w:rPr>
          <w:rFonts w:ascii="Times New Roman" w:hAnsi="Times New Roman" w:cs="Times New Roman"/>
          <w:sz w:val="28"/>
          <w:szCs w:val="28"/>
        </w:rPr>
      </w:pPr>
      <w:r w:rsidRPr="00BE3812">
        <w:rPr>
          <w:rFonts w:ascii="Times New Roman" w:hAnsi="Times New Roman" w:cs="Times New Roman"/>
          <w:sz w:val="28"/>
          <w:szCs w:val="28"/>
        </w:rPr>
        <w:t>Foreløpig årsrapport fra kasserer</w:t>
      </w:r>
    </w:p>
    <w:p w:rsidR="00AD4E49" w:rsidRPr="00AD4E49" w:rsidRDefault="00AD4E49" w:rsidP="00AD4E49">
      <w:pPr>
        <w:pStyle w:val="Listeavsnitt"/>
        <w:numPr>
          <w:ilvl w:val="0"/>
          <w:numId w:val="2"/>
        </w:numPr>
        <w:rPr>
          <w:b/>
          <w:sz w:val="28"/>
          <w:szCs w:val="28"/>
        </w:rPr>
      </w:pPr>
      <w:r w:rsidRPr="00AD4E49">
        <w:rPr>
          <w:b/>
          <w:sz w:val="28"/>
          <w:szCs w:val="28"/>
        </w:rPr>
        <w:t>ÅRSMELDING 2017-18 FRA KOMMUNIKASJONSKOMITEEN</w:t>
      </w:r>
    </w:p>
    <w:p w:rsidR="00AD4E49" w:rsidRDefault="00AD4E49" w:rsidP="00AD4E49">
      <w:pPr>
        <w:pStyle w:val="Listeavsnitt"/>
        <w:numPr>
          <w:ilvl w:val="0"/>
          <w:numId w:val="2"/>
        </w:numPr>
      </w:pPr>
      <w:r>
        <w:t xml:space="preserve">Det har vært gjennomført 3 møter og vedlagt referat gjenspeiler aktiviteten i komiteen. </w:t>
      </w:r>
    </w:p>
    <w:p w:rsidR="00AD4E49" w:rsidRDefault="00AD4E49" w:rsidP="00AD4E49">
      <w:pPr>
        <w:pStyle w:val="Listeavsnitt"/>
        <w:numPr>
          <w:ilvl w:val="0"/>
          <w:numId w:val="2"/>
        </w:numPr>
      </w:pPr>
      <w:r>
        <w:t xml:space="preserve">Jonas, Per-Ove, Knut, Terje, Tor og Liv.                        </w:t>
      </w:r>
      <w:proofErr w:type="gramStart"/>
      <w:r>
        <w:t>Jonas :</w:t>
      </w:r>
      <w:proofErr w:type="spellStart"/>
      <w:r>
        <w:t>Cico</w:t>
      </w:r>
      <w:proofErr w:type="spellEnd"/>
      <w:proofErr w:type="gramEnd"/>
      <w:r>
        <w:t xml:space="preserve"> og Tor :</w:t>
      </w:r>
      <w:proofErr w:type="spellStart"/>
      <w:r>
        <w:t>facebookansv</w:t>
      </w:r>
      <w:proofErr w:type="spellEnd"/>
      <w:r>
        <w:t>.</w:t>
      </w:r>
    </w:p>
    <w:p w:rsidR="00AD4E49" w:rsidRDefault="00AD4E49" w:rsidP="00AD4E49">
      <w:pPr>
        <w:pStyle w:val="Listeavsnitt"/>
        <w:numPr>
          <w:ilvl w:val="0"/>
          <w:numId w:val="2"/>
        </w:numPr>
      </w:pPr>
      <w:r>
        <w:t xml:space="preserve">Websider, </w:t>
      </w:r>
      <w:proofErr w:type="spellStart"/>
      <w:r>
        <w:t>facebook</w:t>
      </w:r>
      <w:proofErr w:type="spellEnd"/>
      <w:r>
        <w:t xml:space="preserve"> og </w:t>
      </w:r>
      <w:proofErr w:type="spellStart"/>
      <w:r>
        <w:t>styreweb</w:t>
      </w:r>
      <w:proofErr w:type="spellEnd"/>
      <w:r>
        <w:t xml:space="preserve"> har vært kontinuerlig oppdatert, likeledes våre prosjekter i </w:t>
      </w:r>
      <w:proofErr w:type="spellStart"/>
      <w:r>
        <w:t>Rotary</w:t>
      </w:r>
      <w:proofErr w:type="spellEnd"/>
      <w:r>
        <w:t xml:space="preserve"> International. Profilering er og må være prioritert i år og kommende år, ikke minst </w:t>
      </w:r>
      <w:proofErr w:type="spellStart"/>
      <w:r>
        <w:t>mhp</w:t>
      </w:r>
      <w:proofErr w:type="spellEnd"/>
      <w:r>
        <w:t xml:space="preserve">. </w:t>
      </w:r>
      <w:proofErr w:type="gramStart"/>
      <w:r>
        <w:t>rekruttering</w:t>
      </w:r>
      <w:proofErr w:type="gramEnd"/>
      <w:r>
        <w:t xml:space="preserve"> nye medlemmer. God annonsering foredrag og godt samarbeid med AV: talentpris og RYLA.</w:t>
      </w:r>
    </w:p>
    <w:p w:rsidR="00AD4E49" w:rsidRDefault="00AD4E49" w:rsidP="00AD4E49">
      <w:pPr>
        <w:pStyle w:val="Listeavsnitt"/>
        <w:numPr>
          <w:ilvl w:val="0"/>
          <w:numId w:val="2"/>
        </w:numPr>
      </w:pPr>
      <w:r>
        <w:t>Det var planlagt møte nr. 4 i juni, men ikke gjennomført pga. stort forfall. Dette møtet skulle vært dedikert medlemsutvikling, men vi får ta opp igjen tråden etter sommerferien.</w:t>
      </w:r>
    </w:p>
    <w:p w:rsidR="00AD4E49" w:rsidRDefault="00AD4E49" w:rsidP="00AD4E49">
      <w:pPr>
        <w:pStyle w:val="Listeavsnitt"/>
        <w:numPr>
          <w:ilvl w:val="0"/>
          <w:numId w:val="2"/>
        </w:numPr>
      </w:pPr>
      <w:r>
        <w:t>Jonas B. Torsvik, leder.</w:t>
      </w:r>
    </w:p>
    <w:p w:rsidR="007130BF" w:rsidRDefault="007130BF" w:rsidP="007130BF"/>
    <w:p w:rsidR="007130BF" w:rsidRPr="00D17682" w:rsidRDefault="007130BF" w:rsidP="007130BF">
      <w:pPr>
        <w:tabs>
          <w:tab w:val="right" w:pos="9639"/>
        </w:tabs>
        <w:jc w:val="center"/>
      </w:pPr>
      <w:r w:rsidRPr="008776E1">
        <w:rPr>
          <w:i/>
          <w:sz w:val="44"/>
        </w:rPr>
        <w:lastRenderedPageBreak/>
        <w:t>ASKØY ROTARY KLUBB</w:t>
      </w:r>
      <w:r>
        <w:rPr>
          <w:i/>
          <w:sz w:val="44"/>
        </w:rPr>
        <w:t xml:space="preserve">   </w:t>
      </w:r>
      <w:r w:rsidRPr="008776E1">
        <w:rPr>
          <w:i/>
          <w:sz w:val="44"/>
        </w:rPr>
        <w:t xml:space="preserve"> </w:t>
      </w:r>
      <w:r>
        <w:rPr>
          <w:i/>
          <w:noProof/>
          <w:sz w:val="44"/>
          <w:lang w:eastAsia="nb-NO"/>
        </w:rPr>
        <w:drawing>
          <wp:inline distT="0" distB="0" distL="0" distR="0">
            <wp:extent cx="1390650" cy="952500"/>
            <wp:effectExtent l="0" t="0" r="38100" b="38100"/>
            <wp:docPr id="19" name="Bild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650" cy="952500"/>
                    </a:xfrm>
                    <a:prstGeom prst="rect">
                      <a:avLst/>
                    </a:prstGeom>
                    <a:noFill/>
                    <a:ln>
                      <a:noFill/>
                    </a:ln>
                    <a:effectLst>
                      <a:outerShdw dist="35921" dir="2700000" algn="ctr" rotWithShape="0">
                        <a:srgbClr val="808080"/>
                      </a:outerShdw>
                    </a:effectLst>
                  </pic:spPr>
                </pic:pic>
              </a:graphicData>
            </a:graphic>
          </wp:inline>
        </w:drawing>
      </w:r>
    </w:p>
    <w:p w:rsidR="007130BF" w:rsidRDefault="007130BF" w:rsidP="007130BF">
      <w:pPr>
        <w:jc w:val="center"/>
        <w:rPr>
          <w:sz w:val="20"/>
        </w:rPr>
      </w:pPr>
    </w:p>
    <w:p w:rsidR="007130BF" w:rsidRPr="00BA4024" w:rsidRDefault="007130BF" w:rsidP="007130BF">
      <w:pPr>
        <w:jc w:val="center"/>
        <w:rPr>
          <w:sz w:val="20"/>
        </w:rPr>
      </w:pPr>
    </w:p>
    <w:p w:rsidR="007130BF" w:rsidRPr="00BA4024" w:rsidRDefault="007130BF" w:rsidP="007130BF">
      <w:pPr>
        <w:jc w:val="center"/>
        <w:rPr>
          <w:sz w:val="28"/>
          <w:szCs w:val="28"/>
        </w:rPr>
      </w:pPr>
      <w:r w:rsidRPr="00BA4024">
        <w:rPr>
          <w:sz w:val="28"/>
          <w:szCs w:val="28"/>
        </w:rPr>
        <w:t>ÅRSRAPPORT</w:t>
      </w:r>
    </w:p>
    <w:p w:rsidR="007130BF" w:rsidRPr="00CB2389" w:rsidRDefault="007130BF" w:rsidP="007130BF">
      <w:pPr>
        <w:jc w:val="center"/>
        <w:rPr>
          <w:rFonts w:ascii="Arial" w:hAnsi="Arial" w:cs="Arial"/>
        </w:rPr>
      </w:pPr>
      <w:r>
        <w:rPr>
          <w:rFonts w:ascii="Arial" w:hAnsi="Arial" w:cs="Arial"/>
        </w:rPr>
        <w:t>2017-18</w:t>
      </w:r>
    </w:p>
    <w:p w:rsidR="007130BF" w:rsidRDefault="007130BF" w:rsidP="007130BF">
      <w:pPr>
        <w:jc w:val="center"/>
        <w:rPr>
          <w:sz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gridCol w:w="567"/>
      </w:tblGrid>
      <w:tr w:rsidR="007130BF" w:rsidRPr="00B30F02" w:rsidTr="007130BF">
        <w:tc>
          <w:tcPr>
            <w:tcW w:w="9855" w:type="dxa"/>
            <w:gridSpan w:val="2"/>
            <w:shd w:val="clear" w:color="auto" w:fill="auto"/>
          </w:tcPr>
          <w:p w:rsidR="007130BF" w:rsidRPr="00B30F02" w:rsidRDefault="007130BF" w:rsidP="00A733E1">
            <w:pPr>
              <w:jc w:val="center"/>
              <w:rPr>
                <w:rFonts w:ascii="Arial" w:hAnsi="Arial" w:cs="Arial"/>
                <w:sz w:val="20"/>
              </w:rPr>
            </w:pPr>
          </w:p>
          <w:p w:rsidR="007130BF" w:rsidRPr="00964165" w:rsidRDefault="007130BF" w:rsidP="00A733E1">
            <w:pPr>
              <w:rPr>
                <w:rFonts w:ascii="Calibri" w:hAnsi="Calibri" w:cs="Calibri"/>
                <w:b/>
                <w:szCs w:val="24"/>
              </w:rPr>
            </w:pPr>
            <w:r w:rsidRPr="00964165">
              <w:rPr>
                <w:rFonts w:ascii="Calibri" w:hAnsi="Calibri" w:cs="Calibri"/>
                <w:sz w:val="32"/>
                <w:szCs w:val="32"/>
              </w:rPr>
              <w:t>Rapport fra:</w:t>
            </w:r>
            <w:r w:rsidRPr="00964165">
              <w:rPr>
                <w:rFonts w:ascii="Calibri" w:hAnsi="Calibri" w:cs="Calibri"/>
                <w:sz w:val="28"/>
                <w:szCs w:val="28"/>
              </w:rPr>
              <w:t xml:space="preserve"> </w:t>
            </w:r>
            <w:r w:rsidRPr="00964165">
              <w:rPr>
                <w:rFonts w:ascii="Calibri" w:hAnsi="Calibri" w:cs="Calibri"/>
                <w:sz w:val="30"/>
                <w:szCs w:val="30"/>
              </w:rPr>
              <w:t>ARRANGEMENTSKOMITÉ</w:t>
            </w:r>
          </w:p>
          <w:p w:rsidR="007130BF" w:rsidRPr="00B30F02" w:rsidRDefault="007130BF" w:rsidP="00A733E1">
            <w:pPr>
              <w:rPr>
                <w:rFonts w:ascii="Arial" w:hAnsi="Arial" w:cs="Arial"/>
                <w:b/>
                <w:i/>
                <w:szCs w:val="24"/>
              </w:rPr>
            </w:pPr>
          </w:p>
        </w:tc>
      </w:tr>
      <w:tr w:rsidR="007130BF" w:rsidRPr="00B30F02" w:rsidTr="007130BF">
        <w:trPr>
          <w:gridAfter w:val="1"/>
          <w:wAfter w:w="567" w:type="dxa"/>
        </w:trPr>
        <w:tc>
          <w:tcPr>
            <w:tcW w:w="9288" w:type="dxa"/>
            <w:shd w:val="clear" w:color="auto" w:fill="auto"/>
          </w:tcPr>
          <w:p w:rsidR="007130BF" w:rsidRPr="00964165" w:rsidRDefault="007130BF" w:rsidP="00A733E1">
            <w:pPr>
              <w:rPr>
                <w:rFonts w:ascii="Calibri" w:hAnsi="Calibri" w:cs="Calibri"/>
                <w:szCs w:val="24"/>
              </w:rPr>
            </w:pPr>
            <w:r w:rsidRPr="00964165">
              <w:rPr>
                <w:rFonts w:ascii="Calibri" w:hAnsi="Calibri" w:cs="Calibri"/>
                <w:sz w:val="26"/>
                <w:szCs w:val="26"/>
              </w:rPr>
              <w:t>Medlemmer i komiteen</w:t>
            </w:r>
            <w:r w:rsidRPr="00964165">
              <w:rPr>
                <w:rFonts w:ascii="Calibri" w:hAnsi="Calibri" w:cs="Calibri"/>
                <w:szCs w:val="24"/>
              </w:rPr>
              <w:t xml:space="preserve">: </w:t>
            </w:r>
          </w:p>
          <w:p w:rsidR="007130BF" w:rsidRPr="00964165" w:rsidRDefault="007130BF" w:rsidP="007130BF">
            <w:pPr>
              <w:numPr>
                <w:ilvl w:val="0"/>
                <w:numId w:val="3"/>
              </w:numPr>
              <w:spacing w:after="0" w:line="240" w:lineRule="auto"/>
              <w:ind w:left="714" w:hanging="357"/>
              <w:rPr>
                <w:rFonts w:ascii="Calibri" w:hAnsi="Calibri" w:cs="Calibri"/>
              </w:rPr>
            </w:pPr>
            <w:r w:rsidRPr="00964165">
              <w:rPr>
                <w:rFonts w:ascii="Calibri" w:hAnsi="Calibri" w:cs="Calibri"/>
              </w:rPr>
              <w:t>Einar Bratli - Leder</w:t>
            </w:r>
          </w:p>
          <w:p w:rsidR="007130BF" w:rsidRPr="00964165" w:rsidRDefault="007130BF" w:rsidP="007130BF">
            <w:pPr>
              <w:numPr>
                <w:ilvl w:val="0"/>
                <w:numId w:val="3"/>
              </w:numPr>
              <w:spacing w:after="0" w:line="240" w:lineRule="auto"/>
              <w:ind w:left="714" w:hanging="357"/>
              <w:rPr>
                <w:rFonts w:ascii="Calibri" w:hAnsi="Calibri" w:cs="Calibri"/>
              </w:rPr>
            </w:pPr>
            <w:r w:rsidRPr="00964165">
              <w:rPr>
                <w:rFonts w:ascii="Calibri" w:hAnsi="Calibri" w:cs="Calibri"/>
              </w:rPr>
              <w:t>Arvid Juvik</w:t>
            </w:r>
          </w:p>
          <w:p w:rsidR="007130BF" w:rsidRPr="00964165" w:rsidRDefault="007130BF" w:rsidP="007130BF">
            <w:pPr>
              <w:numPr>
                <w:ilvl w:val="0"/>
                <w:numId w:val="3"/>
              </w:numPr>
              <w:spacing w:after="0" w:line="240" w:lineRule="auto"/>
              <w:ind w:left="714" w:hanging="357"/>
              <w:rPr>
                <w:rFonts w:ascii="Calibri" w:hAnsi="Calibri" w:cs="Calibri"/>
                <w:b/>
              </w:rPr>
            </w:pPr>
            <w:r w:rsidRPr="00964165">
              <w:rPr>
                <w:rFonts w:ascii="Calibri" w:hAnsi="Calibri" w:cs="Calibri"/>
              </w:rPr>
              <w:t xml:space="preserve">Bente Fauskanger </w:t>
            </w:r>
          </w:p>
          <w:p w:rsidR="007130BF" w:rsidRPr="00964165" w:rsidRDefault="007130BF" w:rsidP="007130BF">
            <w:pPr>
              <w:numPr>
                <w:ilvl w:val="0"/>
                <w:numId w:val="3"/>
              </w:numPr>
              <w:spacing w:after="0" w:line="240" w:lineRule="auto"/>
              <w:ind w:left="714" w:hanging="357"/>
              <w:rPr>
                <w:rFonts w:ascii="Calibri" w:hAnsi="Calibri" w:cs="Calibri"/>
              </w:rPr>
            </w:pPr>
            <w:r w:rsidRPr="00964165">
              <w:rPr>
                <w:rFonts w:ascii="Calibri" w:hAnsi="Calibri" w:cs="Calibri"/>
              </w:rPr>
              <w:t xml:space="preserve">Liv </w:t>
            </w:r>
            <w:proofErr w:type="spellStart"/>
            <w:r w:rsidRPr="00964165">
              <w:rPr>
                <w:rFonts w:ascii="Calibri" w:hAnsi="Calibri" w:cs="Calibri"/>
              </w:rPr>
              <w:t>Axdal</w:t>
            </w:r>
            <w:proofErr w:type="spellEnd"/>
          </w:p>
          <w:p w:rsidR="007130BF" w:rsidRPr="00964165" w:rsidRDefault="007130BF" w:rsidP="007130BF">
            <w:pPr>
              <w:numPr>
                <w:ilvl w:val="0"/>
                <w:numId w:val="3"/>
              </w:numPr>
              <w:spacing w:after="0" w:line="240" w:lineRule="auto"/>
              <w:ind w:left="714" w:hanging="357"/>
              <w:rPr>
                <w:rFonts w:ascii="Calibri" w:hAnsi="Calibri" w:cs="Calibri"/>
              </w:rPr>
            </w:pPr>
            <w:proofErr w:type="spellStart"/>
            <w:r w:rsidRPr="00964165">
              <w:rPr>
                <w:rFonts w:ascii="Calibri" w:hAnsi="Calibri" w:cs="Calibri"/>
              </w:rPr>
              <w:t>Ingerbeth</w:t>
            </w:r>
            <w:proofErr w:type="spellEnd"/>
            <w:r w:rsidRPr="00964165">
              <w:rPr>
                <w:rFonts w:ascii="Calibri" w:hAnsi="Calibri" w:cs="Calibri"/>
              </w:rPr>
              <w:t xml:space="preserve"> Nielsen</w:t>
            </w:r>
          </w:p>
          <w:p w:rsidR="007130BF" w:rsidRPr="00B30F02" w:rsidRDefault="007130BF" w:rsidP="007130BF">
            <w:pPr>
              <w:numPr>
                <w:ilvl w:val="0"/>
                <w:numId w:val="3"/>
              </w:numPr>
              <w:spacing w:after="0" w:line="240" w:lineRule="auto"/>
              <w:ind w:left="714" w:hanging="357"/>
              <w:rPr>
                <w:rFonts w:ascii="Arial" w:hAnsi="Arial" w:cs="Arial"/>
                <w:sz w:val="20"/>
              </w:rPr>
            </w:pPr>
            <w:r w:rsidRPr="00964165">
              <w:rPr>
                <w:rFonts w:ascii="Calibri" w:hAnsi="Calibri" w:cs="Calibri"/>
              </w:rPr>
              <w:t>Anita Varøy</w:t>
            </w:r>
            <w:r w:rsidRPr="00964165">
              <w:rPr>
                <w:rFonts w:ascii="Calibri" w:hAnsi="Calibri" w:cs="Calibri"/>
              </w:rPr>
              <w:br/>
            </w:r>
          </w:p>
        </w:tc>
      </w:tr>
    </w:tbl>
    <w:p w:rsidR="007130BF" w:rsidRDefault="007130BF" w:rsidP="007130BF">
      <w:pPr>
        <w:jc w:val="center"/>
        <w:rPr>
          <w:rFonts w:ascii="Arial" w:hAnsi="Arial" w:cs="Arial"/>
          <w:sz w:val="20"/>
        </w:rPr>
      </w:pPr>
    </w:p>
    <w:p w:rsidR="007130BF" w:rsidRPr="00CB2389" w:rsidRDefault="007130BF" w:rsidP="007130BF">
      <w:pPr>
        <w:jc w:val="cente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7130BF" w:rsidRPr="00B30F02" w:rsidTr="00A733E1">
        <w:tc>
          <w:tcPr>
            <w:tcW w:w="9855" w:type="dxa"/>
            <w:shd w:val="clear" w:color="auto" w:fill="auto"/>
          </w:tcPr>
          <w:p w:rsidR="007130BF" w:rsidRPr="00964165" w:rsidRDefault="007130BF" w:rsidP="00A733E1">
            <w:pPr>
              <w:rPr>
                <w:rFonts w:ascii="Calibri" w:hAnsi="Calibri" w:cs="Calibri"/>
                <w:sz w:val="28"/>
                <w:szCs w:val="28"/>
              </w:rPr>
            </w:pPr>
            <w:r w:rsidRPr="00964165">
              <w:rPr>
                <w:rFonts w:ascii="Calibri" w:hAnsi="Calibri" w:cs="Calibri"/>
                <w:sz w:val="28"/>
                <w:szCs w:val="28"/>
              </w:rPr>
              <w:t>Kommentarer:</w:t>
            </w:r>
          </w:p>
          <w:p w:rsidR="007130BF" w:rsidRPr="00964165" w:rsidRDefault="007130BF" w:rsidP="00A733E1">
            <w:pPr>
              <w:rPr>
                <w:rFonts w:ascii="Calibri" w:hAnsi="Calibri" w:cs="Calibri"/>
              </w:rPr>
            </w:pPr>
            <w:r w:rsidRPr="00964165">
              <w:rPr>
                <w:rFonts w:ascii="Calibri" w:hAnsi="Calibri" w:cs="Calibri"/>
                <w:sz w:val="18"/>
                <w:szCs w:val="18"/>
              </w:rPr>
              <w:br/>
            </w:r>
            <w:r w:rsidRPr="00964165">
              <w:rPr>
                <w:rFonts w:ascii="Calibri" w:hAnsi="Calibri" w:cs="Calibri"/>
              </w:rPr>
              <w:t xml:space="preserve">Arbeids- og oppgavefordelingen har fungert godt gjennom hele året.  Likeledes ansvarsfordeling. </w:t>
            </w:r>
          </w:p>
          <w:p w:rsidR="007130BF" w:rsidRPr="00964165" w:rsidRDefault="007130BF" w:rsidP="00A733E1">
            <w:pPr>
              <w:rPr>
                <w:rFonts w:ascii="Calibri" w:hAnsi="Calibri" w:cs="Calibri"/>
              </w:rPr>
            </w:pPr>
          </w:p>
          <w:p w:rsidR="007130BF" w:rsidRPr="00964165" w:rsidRDefault="007130BF" w:rsidP="00A733E1">
            <w:pPr>
              <w:rPr>
                <w:rFonts w:ascii="Calibri" w:hAnsi="Calibri" w:cs="Calibri"/>
              </w:rPr>
            </w:pPr>
            <w:r w:rsidRPr="00964165">
              <w:rPr>
                <w:rFonts w:ascii="Calibri" w:hAnsi="Calibri" w:cs="Calibri"/>
              </w:rPr>
              <w:t>Komitéen har gjennom året hatt ansvar for klargjøring av møtelokalet og ha kaffe og te tilgjengelig for medlemmer og gjester.</w:t>
            </w:r>
          </w:p>
          <w:p w:rsidR="007130BF" w:rsidRPr="00964165" w:rsidRDefault="007130BF" w:rsidP="00A733E1">
            <w:pPr>
              <w:rPr>
                <w:rFonts w:ascii="Calibri" w:hAnsi="Calibri" w:cs="Calibri"/>
              </w:rPr>
            </w:pPr>
          </w:p>
          <w:p w:rsidR="007130BF" w:rsidRPr="00964165" w:rsidRDefault="007130BF" w:rsidP="00A733E1">
            <w:pPr>
              <w:rPr>
                <w:rFonts w:ascii="Calibri" w:hAnsi="Calibri" w:cs="Calibri"/>
              </w:rPr>
            </w:pPr>
            <w:r w:rsidRPr="00964165">
              <w:rPr>
                <w:rFonts w:ascii="Calibri" w:hAnsi="Calibri" w:cs="Calibri"/>
              </w:rPr>
              <w:t xml:space="preserve">I perioden har det vært avholdt 10 «Spise &amp; Pratemøter» hvor komiteen har hatt ansvar for kaffe, kaker og utlodning.  Med unntak av 2 møter, har «Spise &amp; </w:t>
            </w:r>
            <w:proofErr w:type="gramStart"/>
            <w:r w:rsidRPr="00964165">
              <w:rPr>
                <w:rFonts w:ascii="Calibri" w:hAnsi="Calibri" w:cs="Calibri"/>
              </w:rPr>
              <w:t>Pratemøtene»  dette</w:t>
            </w:r>
            <w:proofErr w:type="gramEnd"/>
            <w:r w:rsidRPr="00964165">
              <w:rPr>
                <w:rFonts w:ascii="Calibri" w:hAnsi="Calibri" w:cs="Calibri"/>
              </w:rPr>
              <w:t xml:space="preserve"> året blitt holdet i «Møllesalen», da kjøkkenet i 1. </w:t>
            </w:r>
            <w:proofErr w:type="spellStart"/>
            <w:r w:rsidRPr="00964165">
              <w:rPr>
                <w:rFonts w:ascii="Calibri" w:hAnsi="Calibri" w:cs="Calibri"/>
              </w:rPr>
              <w:t>etg</w:t>
            </w:r>
            <w:proofErr w:type="spellEnd"/>
            <w:r w:rsidRPr="00964165">
              <w:rPr>
                <w:rFonts w:ascii="Calibri" w:hAnsi="Calibri" w:cs="Calibri"/>
              </w:rPr>
              <w:t xml:space="preserve">. </w:t>
            </w:r>
            <w:proofErr w:type="gramStart"/>
            <w:r w:rsidRPr="00964165">
              <w:rPr>
                <w:rFonts w:ascii="Calibri" w:hAnsi="Calibri" w:cs="Calibri"/>
              </w:rPr>
              <w:t>har</w:t>
            </w:r>
            <w:proofErr w:type="gramEnd"/>
            <w:r w:rsidRPr="00964165">
              <w:rPr>
                <w:rFonts w:ascii="Calibri" w:hAnsi="Calibri" w:cs="Calibri"/>
              </w:rPr>
              <w:t xml:space="preserve"> vært ute av drift. Nå er det etablert </w:t>
            </w:r>
            <w:proofErr w:type="spellStart"/>
            <w:r w:rsidRPr="00964165">
              <w:rPr>
                <w:rFonts w:ascii="Calibri" w:hAnsi="Calibri" w:cs="Calibri"/>
              </w:rPr>
              <w:t>kafèdrift</w:t>
            </w:r>
            <w:proofErr w:type="spellEnd"/>
            <w:r w:rsidRPr="00964165">
              <w:rPr>
                <w:rFonts w:ascii="Calibri" w:hAnsi="Calibri" w:cs="Calibri"/>
              </w:rPr>
              <w:t xml:space="preserve"> i </w:t>
            </w:r>
            <w:r w:rsidRPr="00964165">
              <w:rPr>
                <w:rFonts w:ascii="Calibri" w:hAnsi="Calibri" w:cs="Calibri"/>
              </w:rPr>
              <w:lastRenderedPageBreak/>
              <w:t>«Pakkhussalen», slik at kun «Møllesalen» blir klubbens tilholdssted – enn så lenge.</w:t>
            </w:r>
          </w:p>
          <w:p w:rsidR="007130BF" w:rsidRPr="00964165" w:rsidRDefault="007130BF" w:rsidP="00A733E1">
            <w:pPr>
              <w:rPr>
                <w:rFonts w:ascii="Calibri" w:hAnsi="Calibri" w:cs="Calibri"/>
              </w:rPr>
            </w:pPr>
          </w:p>
          <w:p w:rsidR="007130BF" w:rsidRPr="00964165" w:rsidRDefault="007130BF" w:rsidP="00A733E1">
            <w:pPr>
              <w:rPr>
                <w:rFonts w:ascii="Calibri" w:hAnsi="Calibri" w:cs="Calibri"/>
              </w:rPr>
            </w:pPr>
            <w:r w:rsidRPr="00964165">
              <w:rPr>
                <w:rFonts w:ascii="Calibri" w:hAnsi="Calibri" w:cs="Calibri"/>
              </w:rPr>
              <w:t xml:space="preserve">12. oktober hadde klubben Guvernørbesøk. Askøy </w:t>
            </w:r>
            <w:proofErr w:type="spellStart"/>
            <w:r w:rsidRPr="00964165">
              <w:rPr>
                <w:rFonts w:ascii="Calibri" w:hAnsi="Calibri" w:cs="Calibri"/>
              </w:rPr>
              <w:t>Fenring</w:t>
            </w:r>
            <w:proofErr w:type="spellEnd"/>
            <w:r w:rsidRPr="00964165">
              <w:rPr>
                <w:rFonts w:ascii="Calibri" w:hAnsi="Calibri" w:cs="Calibri"/>
              </w:rPr>
              <w:t xml:space="preserve"> Rotaryklubb og Sotra Rotaryklubb var invitert til dette møte. Enkel bevertning.</w:t>
            </w:r>
          </w:p>
          <w:p w:rsidR="007130BF" w:rsidRPr="00964165" w:rsidRDefault="007130BF" w:rsidP="00A733E1">
            <w:pPr>
              <w:rPr>
                <w:rFonts w:ascii="Calibri" w:hAnsi="Calibri" w:cs="Calibri"/>
              </w:rPr>
            </w:pPr>
          </w:p>
          <w:p w:rsidR="007130BF" w:rsidRPr="00964165" w:rsidRDefault="007130BF" w:rsidP="00A733E1">
            <w:pPr>
              <w:rPr>
                <w:rFonts w:ascii="Calibri" w:hAnsi="Calibri" w:cs="Calibri"/>
              </w:rPr>
            </w:pPr>
            <w:r w:rsidRPr="00964165">
              <w:rPr>
                <w:rFonts w:ascii="Calibri" w:hAnsi="Calibri" w:cs="Calibri"/>
              </w:rPr>
              <w:t>16. november ble Presidentens Lutefiskmiddag avholdt. Den ble vellykket med mye og god lutefisk.</w:t>
            </w:r>
          </w:p>
          <w:p w:rsidR="007130BF" w:rsidRPr="00964165" w:rsidRDefault="007130BF" w:rsidP="00A733E1">
            <w:pPr>
              <w:rPr>
                <w:rFonts w:ascii="Calibri" w:hAnsi="Calibri" w:cs="Calibri"/>
              </w:rPr>
            </w:pPr>
          </w:p>
          <w:p w:rsidR="007130BF" w:rsidRPr="00964165" w:rsidRDefault="007130BF" w:rsidP="00A733E1">
            <w:pPr>
              <w:rPr>
                <w:rFonts w:ascii="Calibri" w:hAnsi="Calibri" w:cs="Calibri"/>
              </w:rPr>
            </w:pPr>
            <w:r w:rsidRPr="00964165">
              <w:rPr>
                <w:rFonts w:ascii="Calibri" w:hAnsi="Calibri" w:cs="Calibri"/>
              </w:rPr>
              <w:t>Klubbens tradisjonsrike Julemøte ble avholdt 21. desember. Tradisjonen tro – med julemat, nisse og prest. Prest Egil Hjortland ble med oss for første gang.</w:t>
            </w:r>
          </w:p>
          <w:p w:rsidR="007130BF" w:rsidRPr="00964165" w:rsidRDefault="007130BF" w:rsidP="00A733E1">
            <w:pPr>
              <w:rPr>
                <w:rFonts w:ascii="Calibri" w:hAnsi="Calibri" w:cs="Calibri"/>
              </w:rPr>
            </w:pPr>
          </w:p>
          <w:p w:rsidR="007130BF" w:rsidRPr="00964165" w:rsidRDefault="007130BF" w:rsidP="00A733E1">
            <w:pPr>
              <w:rPr>
                <w:rFonts w:ascii="Calibri" w:hAnsi="Calibri" w:cs="Calibri"/>
              </w:rPr>
            </w:pPr>
            <w:r w:rsidRPr="00964165">
              <w:rPr>
                <w:rFonts w:ascii="Calibri" w:hAnsi="Calibri" w:cs="Calibri"/>
              </w:rPr>
              <w:t xml:space="preserve">28. desember arrangerte Terje Bøe nok en gang </w:t>
            </w:r>
            <w:proofErr w:type="gramStart"/>
            <w:r w:rsidRPr="00964165">
              <w:rPr>
                <w:rFonts w:ascii="Calibri" w:hAnsi="Calibri" w:cs="Calibri"/>
              </w:rPr>
              <w:t>« Gaven</w:t>
            </w:r>
            <w:proofErr w:type="gramEnd"/>
            <w:r w:rsidRPr="00964165">
              <w:rPr>
                <w:rFonts w:ascii="Calibri" w:hAnsi="Calibri" w:cs="Calibri"/>
              </w:rPr>
              <w:t xml:space="preserve"> du ikke ønsket deg».  «Stor» utlodning av </w:t>
            </w:r>
            <w:proofErr w:type="spellStart"/>
            <w:r w:rsidRPr="00964165">
              <w:rPr>
                <w:rFonts w:ascii="Calibri" w:hAnsi="Calibri" w:cs="Calibri"/>
              </w:rPr>
              <w:t>tiloversblevne</w:t>
            </w:r>
            <w:proofErr w:type="spellEnd"/>
            <w:r w:rsidRPr="00964165">
              <w:rPr>
                <w:rFonts w:ascii="Calibri" w:hAnsi="Calibri" w:cs="Calibri"/>
              </w:rPr>
              <w:t xml:space="preserve"> julegaver til inntekt for klubbens daglige drift.</w:t>
            </w:r>
          </w:p>
          <w:p w:rsidR="007130BF" w:rsidRPr="00964165" w:rsidRDefault="007130BF" w:rsidP="00A733E1">
            <w:pPr>
              <w:rPr>
                <w:rFonts w:ascii="Calibri" w:hAnsi="Calibri" w:cs="Calibri"/>
              </w:rPr>
            </w:pPr>
          </w:p>
          <w:p w:rsidR="007130BF" w:rsidRPr="00964165" w:rsidRDefault="007130BF" w:rsidP="00A733E1">
            <w:pPr>
              <w:rPr>
                <w:rFonts w:ascii="Calibri" w:hAnsi="Calibri" w:cs="Calibri"/>
              </w:rPr>
            </w:pPr>
            <w:r w:rsidRPr="00964165">
              <w:rPr>
                <w:rFonts w:ascii="Calibri" w:hAnsi="Calibri" w:cs="Calibri"/>
              </w:rPr>
              <w:t xml:space="preserve">Årets </w:t>
            </w:r>
            <w:proofErr w:type="gramStart"/>
            <w:r w:rsidRPr="00964165">
              <w:rPr>
                <w:rFonts w:ascii="Calibri" w:hAnsi="Calibri" w:cs="Calibri"/>
              </w:rPr>
              <w:t>« Naus</w:t>
            </w:r>
            <w:r w:rsidR="00173B8F">
              <w:rPr>
                <w:rFonts w:ascii="Calibri" w:hAnsi="Calibri" w:cs="Calibri"/>
              </w:rPr>
              <w:t>t</w:t>
            </w:r>
            <w:r w:rsidRPr="00964165">
              <w:rPr>
                <w:rFonts w:ascii="Calibri" w:hAnsi="Calibri" w:cs="Calibri"/>
              </w:rPr>
              <w:t>fest</w:t>
            </w:r>
            <w:proofErr w:type="gramEnd"/>
            <w:r w:rsidRPr="00964165">
              <w:rPr>
                <w:rFonts w:ascii="Calibri" w:hAnsi="Calibri" w:cs="Calibri"/>
              </w:rPr>
              <w:t>» hos Asbjørn ble avholdt 7. juni på tradisjonell vis – reker m/ tilbehør og jordbær og is. Nydelig sommervær.</w:t>
            </w:r>
          </w:p>
          <w:p w:rsidR="007130BF" w:rsidRPr="00964165" w:rsidRDefault="007130BF" w:rsidP="00A733E1">
            <w:pPr>
              <w:rPr>
                <w:rFonts w:ascii="Calibri" w:hAnsi="Calibri" w:cs="Calibri"/>
              </w:rPr>
            </w:pPr>
          </w:p>
          <w:p w:rsidR="007130BF" w:rsidRPr="00173B8F" w:rsidRDefault="007130BF" w:rsidP="00A733E1">
            <w:pPr>
              <w:rPr>
                <w:rFonts w:ascii="Calibri" w:hAnsi="Calibri" w:cs="Calibri"/>
              </w:rPr>
            </w:pPr>
            <w:proofErr w:type="spellStart"/>
            <w:r w:rsidRPr="00964165">
              <w:rPr>
                <w:rFonts w:ascii="Calibri" w:hAnsi="Calibri" w:cs="Calibri"/>
              </w:rPr>
              <w:t>Rotaryåret</w:t>
            </w:r>
            <w:proofErr w:type="spellEnd"/>
            <w:r w:rsidRPr="00964165">
              <w:rPr>
                <w:rFonts w:ascii="Calibri" w:hAnsi="Calibri" w:cs="Calibri"/>
              </w:rPr>
              <w:t xml:space="preserve"> ble avsluttet med Presidentskiftet 21. juni med rømmegrøt og spekemat. </w:t>
            </w:r>
          </w:p>
          <w:p w:rsidR="007130BF" w:rsidRPr="006F6575" w:rsidRDefault="007130BF" w:rsidP="00A733E1">
            <w:pPr>
              <w:rPr>
                <w:szCs w:val="24"/>
              </w:rPr>
            </w:pPr>
            <w:r w:rsidRPr="006F6575">
              <w:rPr>
                <w:szCs w:val="24"/>
              </w:rPr>
              <w:t>Einar Bratli</w:t>
            </w:r>
          </w:p>
          <w:p w:rsidR="007130BF" w:rsidRPr="00B30F02" w:rsidRDefault="007130BF" w:rsidP="00A733E1">
            <w:pPr>
              <w:rPr>
                <w:rFonts w:ascii="Arial" w:hAnsi="Arial" w:cs="Arial"/>
                <w:b/>
                <w:szCs w:val="24"/>
              </w:rPr>
            </w:pPr>
            <w:r w:rsidRPr="006F6575">
              <w:rPr>
                <w:szCs w:val="24"/>
              </w:rPr>
              <w:t xml:space="preserve">Komiteleder  </w:t>
            </w:r>
            <w:r>
              <w:rPr>
                <w:szCs w:val="24"/>
              </w:rPr>
              <w:br/>
            </w:r>
            <w:r w:rsidRPr="00927504">
              <w:rPr>
                <w:sz w:val="28"/>
                <w:szCs w:val="28"/>
              </w:rPr>
              <w:t xml:space="preserve"> </w:t>
            </w:r>
          </w:p>
        </w:tc>
      </w:tr>
    </w:tbl>
    <w:p w:rsidR="00BE3812" w:rsidRDefault="00BE3812" w:rsidP="00BE3812">
      <w:pPr>
        <w:spacing w:line="720" w:lineRule="auto"/>
        <w:rPr>
          <w:rFonts w:ascii="Times New Roman" w:hAnsi="Times New Roman" w:cs="Times New Roman"/>
          <w:sz w:val="28"/>
          <w:szCs w:val="28"/>
        </w:rPr>
      </w:pPr>
    </w:p>
    <w:p w:rsidR="00E95FEA" w:rsidRDefault="00E95FEA" w:rsidP="00E95FEA">
      <w:pPr>
        <w:jc w:val="center"/>
        <w:rPr>
          <w:b/>
          <w:bCs/>
          <w:sz w:val="32"/>
          <w:szCs w:val="32"/>
        </w:rPr>
      </w:pPr>
      <w:r>
        <w:rPr>
          <w:b/>
          <w:bCs/>
          <w:sz w:val="32"/>
          <w:szCs w:val="32"/>
        </w:rPr>
        <w:t>Rapport fra Prosjektkomiteen 2017 – 2018</w:t>
      </w:r>
    </w:p>
    <w:p w:rsidR="00E95FEA" w:rsidRDefault="00E95FEA" w:rsidP="00E95FEA">
      <w:pPr>
        <w:rPr>
          <w:b/>
          <w:bCs/>
          <w:sz w:val="32"/>
          <w:szCs w:val="32"/>
        </w:rPr>
      </w:pPr>
    </w:p>
    <w:p w:rsidR="00E95FEA" w:rsidRDefault="00E95FEA" w:rsidP="00E95FEA">
      <w:pPr>
        <w:rPr>
          <w:b/>
          <w:bCs/>
          <w:sz w:val="32"/>
          <w:szCs w:val="32"/>
        </w:rPr>
      </w:pPr>
    </w:p>
    <w:p w:rsidR="00E95FEA" w:rsidRDefault="00E95FEA" w:rsidP="00E95FEA">
      <w:pPr>
        <w:rPr>
          <w:sz w:val="24"/>
          <w:szCs w:val="24"/>
        </w:rPr>
      </w:pPr>
      <w:r>
        <w:rPr>
          <w:b/>
          <w:bCs/>
          <w:sz w:val="24"/>
          <w:szCs w:val="24"/>
        </w:rPr>
        <w:t>Medlemmer</w:t>
      </w:r>
    </w:p>
    <w:p w:rsidR="00E95FEA" w:rsidRDefault="00E95FEA" w:rsidP="00E95FEA">
      <w:pPr>
        <w:widowControl w:val="0"/>
        <w:numPr>
          <w:ilvl w:val="0"/>
          <w:numId w:val="4"/>
        </w:numPr>
        <w:suppressAutoHyphens/>
        <w:spacing w:after="0" w:line="240" w:lineRule="auto"/>
        <w:rPr>
          <w:sz w:val="24"/>
          <w:szCs w:val="24"/>
        </w:rPr>
      </w:pPr>
      <w:r>
        <w:rPr>
          <w:sz w:val="24"/>
          <w:szCs w:val="24"/>
        </w:rPr>
        <w:t>Ragnar (leder)</w:t>
      </w:r>
    </w:p>
    <w:p w:rsidR="00E95FEA" w:rsidRDefault="00E95FEA" w:rsidP="00E95FEA">
      <w:pPr>
        <w:widowControl w:val="0"/>
        <w:numPr>
          <w:ilvl w:val="0"/>
          <w:numId w:val="4"/>
        </w:numPr>
        <w:suppressAutoHyphens/>
        <w:spacing w:after="0" w:line="240" w:lineRule="auto"/>
        <w:rPr>
          <w:sz w:val="24"/>
          <w:szCs w:val="24"/>
        </w:rPr>
      </w:pPr>
      <w:r>
        <w:rPr>
          <w:sz w:val="24"/>
          <w:szCs w:val="24"/>
        </w:rPr>
        <w:t>Arvid</w:t>
      </w:r>
    </w:p>
    <w:p w:rsidR="00E95FEA" w:rsidRDefault="00E95FEA" w:rsidP="00E95FEA">
      <w:pPr>
        <w:widowControl w:val="0"/>
        <w:numPr>
          <w:ilvl w:val="0"/>
          <w:numId w:val="4"/>
        </w:numPr>
        <w:suppressAutoHyphens/>
        <w:spacing w:after="0" w:line="240" w:lineRule="auto"/>
        <w:rPr>
          <w:sz w:val="24"/>
          <w:szCs w:val="24"/>
        </w:rPr>
      </w:pPr>
      <w:r>
        <w:rPr>
          <w:sz w:val="24"/>
          <w:szCs w:val="24"/>
        </w:rPr>
        <w:t>Erling</w:t>
      </w:r>
    </w:p>
    <w:p w:rsidR="00E95FEA" w:rsidRDefault="00E95FEA" w:rsidP="00E95FEA">
      <w:pPr>
        <w:widowControl w:val="0"/>
        <w:numPr>
          <w:ilvl w:val="0"/>
          <w:numId w:val="4"/>
        </w:numPr>
        <w:suppressAutoHyphens/>
        <w:spacing w:after="0" w:line="240" w:lineRule="auto"/>
        <w:rPr>
          <w:sz w:val="24"/>
          <w:szCs w:val="24"/>
        </w:rPr>
      </w:pPr>
      <w:r>
        <w:rPr>
          <w:sz w:val="24"/>
          <w:szCs w:val="24"/>
        </w:rPr>
        <w:lastRenderedPageBreak/>
        <w:t>Helge Skogstrand</w:t>
      </w:r>
    </w:p>
    <w:p w:rsidR="00E95FEA" w:rsidRDefault="00E95FEA" w:rsidP="00E95FEA">
      <w:pPr>
        <w:widowControl w:val="0"/>
        <w:numPr>
          <w:ilvl w:val="0"/>
          <w:numId w:val="4"/>
        </w:numPr>
        <w:suppressAutoHyphens/>
        <w:spacing w:after="0" w:line="240" w:lineRule="auto"/>
        <w:rPr>
          <w:sz w:val="24"/>
          <w:szCs w:val="24"/>
        </w:rPr>
      </w:pPr>
      <w:r>
        <w:rPr>
          <w:sz w:val="24"/>
          <w:szCs w:val="24"/>
        </w:rPr>
        <w:t>Yngve</w:t>
      </w:r>
    </w:p>
    <w:p w:rsidR="00E95FEA" w:rsidRDefault="00E95FEA" w:rsidP="00E95FEA">
      <w:pPr>
        <w:widowControl w:val="0"/>
        <w:numPr>
          <w:ilvl w:val="0"/>
          <w:numId w:val="4"/>
        </w:numPr>
        <w:suppressAutoHyphens/>
        <w:spacing w:after="0" w:line="240" w:lineRule="auto"/>
        <w:rPr>
          <w:sz w:val="32"/>
          <w:szCs w:val="32"/>
        </w:rPr>
      </w:pPr>
      <w:r>
        <w:rPr>
          <w:sz w:val="24"/>
          <w:szCs w:val="24"/>
        </w:rPr>
        <w:t>Jan (har permisjon)</w:t>
      </w:r>
    </w:p>
    <w:p w:rsidR="00E95FEA" w:rsidRDefault="00E95FEA" w:rsidP="00E95FEA">
      <w:pPr>
        <w:rPr>
          <w:sz w:val="32"/>
          <w:szCs w:val="32"/>
        </w:rPr>
      </w:pPr>
    </w:p>
    <w:p w:rsidR="00E95FEA" w:rsidRDefault="00E95FEA" w:rsidP="00E95FEA">
      <w:pPr>
        <w:rPr>
          <w:sz w:val="24"/>
          <w:szCs w:val="24"/>
        </w:rPr>
      </w:pPr>
      <w:r>
        <w:rPr>
          <w:b/>
          <w:bCs/>
          <w:sz w:val="24"/>
          <w:szCs w:val="24"/>
        </w:rPr>
        <w:t xml:space="preserve">Møter </w:t>
      </w:r>
    </w:p>
    <w:p w:rsidR="00E95FEA" w:rsidRDefault="00E95FEA" w:rsidP="00E95FEA">
      <w:pPr>
        <w:rPr>
          <w:sz w:val="24"/>
          <w:szCs w:val="24"/>
        </w:rPr>
      </w:pPr>
      <w:r>
        <w:rPr>
          <w:sz w:val="24"/>
          <w:szCs w:val="24"/>
        </w:rPr>
        <w:t>Komiteen har gjennomført følgende møter:</w:t>
      </w:r>
    </w:p>
    <w:p w:rsidR="00E95FEA" w:rsidRDefault="00E95FEA" w:rsidP="00E95FEA">
      <w:pPr>
        <w:widowControl w:val="0"/>
        <w:numPr>
          <w:ilvl w:val="0"/>
          <w:numId w:val="6"/>
        </w:numPr>
        <w:suppressAutoHyphens/>
        <w:spacing w:after="0" w:line="240" w:lineRule="auto"/>
        <w:rPr>
          <w:sz w:val="24"/>
          <w:szCs w:val="24"/>
        </w:rPr>
      </w:pPr>
      <w:r>
        <w:rPr>
          <w:sz w:val="24"/>
          <w:szCs w:val="24"/>
        </w:rPr>
        <w:t>17. august 2017, konstituering</w:t>
      </w:r>
    </w:p>
    <w:p w:rsidR="00E95FEA" w:rsidRDefault="00E95FEA" w:rsidP="00E95FEA">
      <w:pPr>
        <w:widowControl w:val="0"/>
        <w:numPr>
          <w:ilvl w:val="0"/>
          <w:numId w:val="5"/>
        </w:numPr>
        <w:suppressAutoHyphens/>
        <w:spacing w:after="0" w:line="240" w:lineRule="auto"/>
        <w:rPr>
          <w:sz w:val="24"/>
          <w:szCs w:val="24"/>
        </w:rPr>
      </w:pPr>
      <w:r>
        <w:rPr>
          <w:sz w:val="24"/>
          <w:szCs w:val="24"/>
        </w:rPr>
        <w:t xml:space="preserve">21. september 2017, </w:t>
      </w:r>
    </w:p>
    <w:p w:rsidR="00E95FEA" w:rsidRDefault="00E95FEA" w:rsidP="00E95FEA">
      <w:pPr>
        <w:widowControl w:val="0"/>
        <w:numPr>
          <w:ilvl w:val="0"/>
          <w:numId w:val="5"/>
        </w:numPr>
        <w:suppressAutoHyphens/>
        <w:spacing w:after="0" w:line="240" w:lineRule="auto"/>
        <w:rPr>
          <w:sz w:val="24"/>
          <w:szCs w:val="24"/>
        </w:rPr>
      </w:pPr>
      <w:r>
        <w:rPr>
          <w:sz w:val="24"/>
          <w:szCs w:val="24"/>
        </w:rPr>
        <w:t>22. mars 2018</w:t>
      </w:r>
    </w:p>
    <w:p w:rsidR="00E95FEA" w:rsidRDefault="00E95FEA" w:rsidP="00E95FEA">
      <w:pPr>
        <w:widowControl w:val="0"/>
        <w:numPr>
          <w:ilvl w:val="0"/>
          <w:numId w:val="5"/>
        </w:numPr>
        <w:suppressAutoHyphens/>
        <w:spacing w:after="0" w:line="240" w:lineRule="auto"/>
        <w:rPr>
          <w:sz w:val="24"/>
          <w:szCs w:val="24"/>
        </w:rPr>
      </w:pPr>
      <w:r>
        <w:rPr>
          <w:sz w:val="24"/>
          <w:szCs w:val="24"/>
        </w:rPr>
        <w:t xml:space="preserve">Div. E-post og telefonsamtaler i forbindelse med innstilling av mindre kronebeløp. </w:t>
      </w:r>
    </w:p>
    <w:p w:rsidR="00E95FEA" w:rsidRDefault="00E95FEA" w:rsidP="00E95FEA">
      <w:pPr>
        <w:rPr>
          <w:sz w:val="24"/>
          <w:szCs w:val="24"/>
        </w:rPr>
      </w:pPr>
    </w:p>
    <w:p w:rsidR="00E95FEA" w:rsidRDefault="00E95FEA" w:rsidP="00E95FEA">
      <w:pPr>
        <w:rPr>
          <w:sz w:val="24"/>
          <w:szCs w:val="24"/>
        </w:rPr>
      </w:pPr>
      <w:r>
        <w:rPr>
          <w:b/>
          <w:bCs/>
          <w:sz w:val="24"/>
          <w:szCs w:val="24"/>
        </w:rPr>
        <w:t>Prosjektmidler 2017 - 2018</w:t>
      </w:r>
    </w:p>
    <w:p w:rsidR="00E95FEA" w:rsidRDefault="00E95FEA" w:rsidP="00E95FEA">
      <w:pPr>
        <w:rPr>
          <w:sz w:val="24"/>
          <w:szCs w:val="24"/>
        </w:rPr>
      </w:pPr>
      <w:r>
        <w:rPr>
          <w:sz w:val="24"/>
          <w:szCs w:val="24"/>
        </w:rPr>
        <w:t>Tabellen under angir mottaker av midler samt størrelsen på kronebeløpet.</w:t>
      </w:r>
    </w:p>
    <w:p w:rsidR="00E95FEA" w:rsidRDefault="00E95FEA" w:rsidP="00E95FEA">
      <w:pPr>
        <w:rPr>
          <w:sz w:val="24"/>
          <w:szCs w:val="24"/>
        </w:rPr>
      </w:pPr>
      <w:r>
        <w:rPr>
          <w:sz w:val="24"/>
          <w:szCs w:val="24"/>
        </w:rPr>
        <w:t xml:space="preserve">Alle postene i tabellen er godkjent i </w:t>
      </w:r>
      <w:proofErr w:type="spellStart"/>
      <w:r>
        <w:rPr>
          <w:sz w:val="24"/>
          <w:szCs w:val="24"/>
        </w:rPr>
        <w:t>Rotary</w:t>
      </w:r>
      <w:proofErr w:type="spellEnd"/>
      <w:r>
        <w:rPr>
          <w:sz w:val="24"/>
          <w:szCs w:val="24"/>
        </w:rPr>
        <w:t xml:space="preserve"> møte, se månedsbrev.</w:t>
      </w:r>
    </w:p>
    <w:p w:rsidR="00E95FEA" w:rsidRDefault="00E95FEA" w:rsidP="00E95FEA">
      <w:r>
        <w:rPr>
          <w:sz w:val="24"/>
          <w:szCs w:val="24"/>
        </w:rPr>
        <w:t>Opprinnelig ramme på kr 100.000 er overskredet med kr 4.220 kroner.</w:t>
      </w:r>
    </w:p>
    <w:p w:rsidR="00E95FEA" w:rsidRDefault="00E95FEA" w:rsidP="00E95FEA"/>
    <w:p w:rsidR="00E95FEA" w:rsidRDefault="00E95FEA" w:rsidP="00E95FEA">
      <w: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348pt;height:297.45pt;z-index:251680768;mso-wrap-distance-left:0;mso-wrap-distance-right:0;mso-position-horizontal:center;mso-position-horizontal-relative:text;mso-position-vertical:absolute;mso-position-vertical-relative:text" filled="t">
            <v:fill color2="black"/>
            <v:imagedata r:id="rId31" o:title=""/>
            <w10:wrap type="topAndBottom"/>
          </v:shape>
          <o:OLEObject Type="Embed" ProgID="opendocument.CalcDocument.1" ShapeID="_x0000_s1026" DrawAspect="Content" ObjectID="_1596045653" r:id="rId32"/>
        </w:object>
      </w:r>
    </w:p>
    <w:p w:rsidR="00E95FEA" w:rsidRDefault="00E95FEA" w:rsidP="00E95FEA">
      <w:pPr>
        <w:rPr>
          <w:sz w:val="24"/>
          <w:szCs w:val="24"/>
        </w:rPr>
      </w:pPr>
    </w:p>
    <w:p w:rsidR="00E95FEA" w:rsidRDefault="00E95FEA" w:rsidP="00E95FEA">
      <w:pPr>
        <w:rPr>
          <w:sz w:val="24"/>
          <w:szCs w:val="24"/>
        </w:rPr>
      </w:pPr>
      <w:r>
        <w:rPr>
          <w:sz w:val="24"/>
          <w:szCs w:val="24"/>
        </w:rPr>
        <w:t>Strusshamn 19. juni 2018</w:t>
      </w:r>
    </w:p>
    <w:p w:rsidR="00E95FEA" w:rsidRDefault="00E95FEA" w:rsidP="00E95FEA">
      <w:pPr>
        <w:rPr>
          <w:sz w:val="24"/>
          <w:szCs w:val="24"/>
        </w:rPr>
      </w:pPr>
      <w:r>
        <w:rPr>
          <w:sz w:val="24"/>
          <w:szCs w:val="24"/>
        </w:rPr>
        <w:t>Ragnar M. Jacobsen (leder prosjektkomiteen)</w:t>
      </w:r>
    </w:p>
    <w:p w:rsidR="006308CD" w:rsidRPr="009F43E5" w:rsidRDefault="006308CD" w:rsidP="006308CD">
      <w:pPr>
        <w:pBdr>
          <w:bottom w:val="single" w:sz="6" w:space="1" w:color="auto"/>
        </w:pBdr>
        <w:rPr>
          <w:sz w:val="32"/>
          <w:szCs w:val="32"/>
        </w:rPr>
      </w:pPr>
      <w:r w:rsidRPr="009F43E5">
        <w:rPr>
          <w:sz w:val="32"/>
          <w:szCs w:val="32"/>
        </w:rPr>
        <w:t>ASKØY ROTARY KLUBB</w:t>
      </w:r>
    </w:p>
    <w:p w:rsidR="006308CD" w:rsidRDefault="006308CD" w:rsidP="006308CD"/>
    <w:p w:rsidR="006308CD" w:rsidRDefault="006308CD" w:rsidP="006308CD">
      <w:r>
        <w:t>PROGRAMKOMITEEN 2017/2018, årsrapport.</w:t>
      </w:r>
    </w:p>
    <w:p w:rsidR="006308CD" w:rsidRDefault="006308CD" w:rsidP="006308CD"/>
    <w:p w:rsidR="006308CD" w:rsidRDefault="006308CD" w:rsidP="006308CD">
      <w:r>
        <w:t>Komiteen har bestått av følgende medlemmer:</w:t>
      </w:r>
    </w:p>
    <w:p w:rsidR="006308CD" w:rsidRDefault="006308CD" w:rsidP="006308CD">
      <w:r>
        <w:t>Helge Skogstrand, leder</w:t>
      </w:r>
    </w:p>
    <w:p w:rsidR="006308CD" w:rsidRDefault="006308CD" w:rsidP="006308CD">
      <w:r>
        <w:t>Magne Magnussen</w:t>
      </w:r>
    </w:p>
    <w:p w:rsidR="006308CD" w:rsidRDefault="006308CD" w:rsidP="006308CD">
      <w:r>
        <w:t xml:space="preserve">Jan </w:t>
      </w:r>
      <w:proofErr w:type="spellStart"/>
      <w:r>
        <w:t>Titlestad</w:t>
      </w:r>
      <w:proofErr w:type="spellEnd"/>
    </w:p>
    <w:p w:rsidR="006308CD" w:rsidRDefault="006308CD" w:rsidP="006308CD">
      <w:r>
        <w:t>Yngve Soltvedt</w:t>
      </w:r>
    </w:p>
    <w:p w:rsidR="006308CD" w:rsidRDefault="006308CD" w:rsidP="006308CD">
      <w:r>
        <w:t xml:space="preserve">Terje </w:t>
      </w:r>
      <w:proofErr w:type="spellStart"/>
      <w:r>
        <w:t>Stevnebø</w:t>
      </w:r>
      <w:proofErr w:type="spellEnd"/>
    </w:p>
    <w:p w:rsidR="006308CD" w:rsidRDefault="006308CD" w:rsidP="006308CD"/>
    <w:p w:rsidR="006308CD" w:rsidRDefault="006308CD" w:rsidP="006308CD">
      <w:r>
        <w:lastRenderedPageBreak/>
        <w:t>Komiteen har hatt flere møter og en del telefonmøter både i 2017 og i 2018.</w:t>
      </w:r>
    </w:p>
    <w:p w:rsidR="006308CD" w:rsidRDefault="006308CD" w:rsidP="006308CD">
      <w:r>
        <w:t>Arbeidet i komiteen har vært problemfritt, og vi har levert gode og innsiktsfulle programmer i perioden.</w:t>
      </w:r>
    </w:p>
    <w:p w:rsidR="006308CD" w:rsidRDefault="006308CD" w:rsidP="006308CD">
      <w:r>
        <w:t>Programmene har vært varierte og har fått god mottakelse av medlemmene.</w:t>
      </w:r>
    </w:p>
    <w:p w:rsidR="006308CD" w:rsidRDefault="006308CD" w:rsidP="006308CD">
      <w:r>
        <w:t xml:space="preserve">Vi har hatt en rekke programmer spesielt dedikert til </w:t>
      </w:r>
      <w:proofErr w:type="spellStart"/>
      <w:r>
        <w:t>Rotary</w:t>
      </w:r>
      <w:proofErr w:type="spellEnd"/>
      <w:r>
        <w:t xml:space="preserve">-arbeid. Her har vi hatt innlegg fra medlemmene, men vi har også hatt besøk av Tove Kayser som orienterte om «Klubbutvikling og fornyelse». </w:t>
      </w:r>
    </w:p>
    <w:p w:rsidR="006308CD" w:rsidRDefault="006308CD" w:rsidP="006308CD">
      <w:r>
        <w:t>En gang i måneden går «Spise og pratemøtet» av stabelen. Det er et populært møte hvor medlemmene fyller timen med prat seg imellom.</w:t>
      </w:r>
    </w:p>
    <w:p w:rsidR="006308CD" w:rsidRDefault="006308CD" w:rsidP="006308CD">
      <w:r>
        <w:t>Komiteene har hatt «sine» møter – og spesielt har yrkesmessekomiteen hatt behov for å orientere medlemmene om messen – både i forkant og etter at messen var over.</w:t>
      </w:r>
    </w:p>
    <w:p w:rsidR="006308CD" w:rsidRDefault="006308CD" w:rsidP="006308CD">
      <w:r>
        <w:t xml:space="preserve">Vi har hatt guvernørbesøk av Christin Landmark. Denne gang i et </w:t>
      </w:r>
      <w:proofErr w:type="spellStart"/>
      <w:r>
        <w:t>sammøte</w:t>
      </w:r>
      <w:proofErr w:type="spellEnd"/>
      <w:r>
        <w:t xml:space="preserve"> med </w:t>
      </w:r>
      <w:proofErr w:type="spellStart"/>
      <w:r>
        <w:t>Fenring</w:t>
      </w:r>
      <w:proofErr w:type="spellEnd"/>
      <w:r>
        <w:t xml:space="preserve"> og Sotra RK.</w:t>
      </w:r>
    </w:p>
    <w:p w:rsidR="006308CD" w:rsidRDefault="006308CD" w:rsidP="006308CD">
      <w:r>
        <w:t xml:space="preserve">Flere næringslivstopper har besøkt klubben, her kan nevnes Atle </w:t>
      </w:r>
      <w:proofErr w:type="spellStart"/>
      <w:r>
        <w:t>Ulveseth</w:t>
      </w:r>
      <w:proofErr w:type="spellEnd"/>
      <w:r>
        <w:t xml:space="preserve"> entreprenør, Ola </w:t>
      </w:r>
      <w:proofErr w:type="spellStart"/>
      <w:r>
        <w:t>Hiis</w:t>
      </w:r>
      <w:proofErr w:type="spellEnd"/>
      <w:r>
        <w:t xml:space="preserve"> Bergh jr. fra </w:t>
      </w:r>
      <w:proofErr w:type="spellStart"/>
      <w:r>
        <w:t>Lærøy</w:t>
      </w:r>
      <w:proofErr w:type="spellEnd"/>
      <w:r>
        <w:t xml:space="preserve"> Seafood Group, Arne Hammer fra </w:t>
      </w:r>
      <w:proofErr w:type="spellStart"/>
      <w:r>
        <w:t>Cartsten</w:t>
      </w:r>
      <w:proofErr w:type="spellEnd"/>
      <w:r>
        <w:t xml:space="preserve"> Moholt, Vibeke </w:t>
      </w:r>
      <w:proofErr w:type="spellStart"/>
      <w:r>
        <w:t>Banuren</w:t>
      </w:r>
      <w:proofErr w:type="spellEnd"/>
      <w:r>
        <w:t xml:space="preserve"> fra ATPI, Torbjørn Jacobsen fra Statoil og Erik Christensen fra S-bank.</w:t>
      </w:r>
    </w:p>
    <w:p w:rsidR="006308CD" w:rsidRDefault="006308CD" w:rsidP="006308CD">
      <w:r>
        <w:t>Vi har hatt flere interessante foredrag av personer som sterkt har interessert seg for miljøarbeid og helse. Egil Hjortland fortalte om sitt engasjement i sjømannsmisjonen, Oddbjørg Løken om rehabilitering av kreftoverlevende, Per H Svae kåserte om Besteforeldrenes klima-aksjon, Jan Jæger ga oss et innblikk i «</w:t>
      </w:r>
      <w:proofErr w:type="spellStart"/>
      <w:r>
        <w:t>ståa</w:t>
      </w:r>
      <w:proofErr w:type="spellEnd"/>
      <w:r>
        <w:t>» angående heving av Fedje-ubåten og Sølvi Folkedal orienterte om MOT i Askøy Kommune.</w:t>
      </w:r>
    </w:p>
    <w:p w:rsidR="006308CD" w:rsidRDefault="006308CD" w:rsidP="006308CD">
      <w:r>
        <w:t>Vi har hatt et særdeles vellykket bedriftsbesøk på Flesland Flyplass, og Jo Gjerstad har to ganger besøkt klubben med livlige foredrag om Fløibanen og om Hansa Bryggeri.</w:t>
      </w:r>
    </w:p>
    <w:p w:rsidR="006308CD" w:rsidRDefault="006308CD" w:rsidP="006308CD">
      <w:r>
        <w:t>I slutten av sesongen besøkte vi Asbjørn i naustet hans. Der ble vi traktert med reker og tilhørende remedier av en alltid engasjert Kameratskapskomite. Komiteen arrangerer også alle spise og pratemøter og andre møter som krever oppdekning.</w:t>
      </w:r>
    </w:p>
    <w:p w:rsidR="006308CD" w:rsidRDefault="006308CD" w:rsidP="006308CD"/>
    <w:p w:rsidR="006308CD" w:rsidRDefault="006308CD" w:rsidP="006308CD">
      <w:proofErr w:type="gramStart"/>
      <w:r>
        <w:t>Askøy ,</w:t>
      </w:r>
      <w:proofErr w:type="gramEnd"/>
      <w:r>
        <w:t xml:space="preserve"> 11.juni 2018</w:t>
      </w:r>
    </w:p>
    <w:p w:rsidR="006308CD" w:rsidRDefault="006308CD" w:rsidP="006308CD">
      <w:r>
        <w:t>Helge Skogstrand</w:t>
      </w:r>
    </w:p>
    <w:p w:rsidR="006308CD" w:rsidRDefault="006308CD" w:rsidP="006308CD">
      <w:proofErr w:type="gramStart"/>
      <w:r>
        <w:t>komiteleder</w:t>
      </w:r>
      <w:proofErr w:type="gramEnd"/>
    </w:p>
    <w:p w:rsidR="00E25396" w:rsidRPr="00FE6250" w:rsidRDefault="00E25396" w:rsidP="00E25396">
      <w:pPr>
        <w:jc w:val="center"/>
        <w:rPr>
          <w:b/>
          <w:sz w:val="32"/>
          <w:szCs w:val="32"/>
        </w:rPr>
      </w:pPr>
      <w:r w:rsidRPr="00FE6250">
        <w:rPr>
          <w:b/>
          <w:sz w:val="32"/>
          <w:szCs w:val="32"/>
        </w:rPr>
        <w:t>ASKØY ROTARY KLUBB</w:t>
      </w:r>
    </w:p>
    <w:p w:rsidR="00E25396" w:rsidRDefault="00E25396" w:rsidP="00E25396">
      <w:pPr>
        <w:contextualSpacing/>
        <w:jc w:val="center"/>
        <w:rPr>
          <w:b/>
          <w:sz w:val="28"/>
          <w:szCs w:val="28"/>
        </w:rPr>
      </w:pPr>
      <w:r>
        <w:rPr>
          <w:b/>
          <w:sz w:val="28"/>
          <w:szCs w:val="28"/>
        </w:rPr>
        <w:t xml:space="preserve">STRATEGISK PLAN FOR ROTARY ÅRENE </w:t>
      </w:r>
    </w:p>
    <w:p w:rsidR="00E25396" w:rsidRPr="004342D7" w:rsidRDefault="00E25396" w:rsidP="00E25396">
      <w:pPr>
        <w:contextualSpacing/>
        <w:jc w:val="center"/>
        <w:rPr>
          <w:b/>
          <w:sz w:val="28"/>
          <w:szCs w:val="28"/>
        </w:rPr>
      </w:pPr>
      <w:r>
        <w:rPr>
          <w:b/>
          <w:sz w:val="28"/>
          <w:szCs w:val="28"/>
        </w:rPr>
        <w:t>2018/2019 – 2019/2020 – 2020/2021</w:t>
      </w:r>
    </w:p>
    <w:p w:rsidR="00E25396" w:rsidRDefault="00E25396" w:rsidP="00E25396">
      <w:pPr>
        <w:contextualSpacing/>
      </w:pPr>
    </w:p>
    <w:p w:rsidR="00E25396" w:rsidRDefault="00E25396" w:rsidP="00E25396">
      <w:pPr>
        <w:rPr>
          <w:b/>
          <w:sz w:val="24"/>
          <w:szCs w:val="24"/>
        </w:rPr>
      </w:pPr>
      <w:r w:rsidRPr="004342D7">
        <w:rPr>
          <w:b/>
          <w:sz w:val="24"/>
          <w:szCs w:val="24"/>
        </w:rPr>
        <w:lastRenderedPageBreak/>
        <w:t xml:space="preserve">Askøy </w:t>
      </w:r>
      <w:proofErr w:type="spellStart"/>
      <w:r w:rsidRPr="004342D7">
        <w:rPr>
          <w:b/>
          <w:sz w:val="24"/>
          <w:szCs w:val="24"/>
        </w:rPr>
        <w:t>Rotary</w:t>
      </w:r>
      <w:proofErr w:type="spellEnd"/>
      <w:r w:rsidRPr="004342D7">
        <w:rPr>
          <w:b/>
          <w:sz w:val="24"/>
          <w:szCs w:val="24"/>
        </w:rPr>
        <w:t xml:space="preserve"> Klubb bygger sin virksomhet på de verdier o</w:t>
      </w:r>
      <w:r>
        <w:rPr>
          <w:b/>
          <w:sz w:val="24"/>
          <w:szCs w:val="24"/>
        </w:rPr>
        <w:t xml:space="preserve">g målsettinger som er sentrale for </w:t>
      </w:r>
      <w:proofErr w:type="spellStart"/>
      <w:r w:rsidRPr="004342D7">
        <w:rPr>
          <w:b/>
          <w:sz w:val="24"/>
          <w:szCs w:val="24"/>
        </w:rPr>
        <w:t>Rotary</w:t>
      </w:r>
      <w:proofErr w:type="spellEnd"/>
      <w:r w:rsidRPr="004342D7">
        <w:rPr>
          <w:b/>
          <w:sz w:val="24"/>
          <w:szCs w:val="24"/>
        </w:rPr>
        <w:t xml:space="preserve"> internasjonalt og nasjonalt.</w:t>
      </w:r>
      <w:r>
        <w:rPr>
          <w:b/>
          <w:sz w:val="24"/>
          <w:szCs w:val="24"/>
        </w:rPr>
        <w:t xml:space="preserve"> Denne planen skal revideres hvert år og danne grunnlaget for hvert års målsettinger og aktiviteter (i tabellene).</w:t>
      </w:r>
    </w:p>
    <w:p w:rsidR="00E25396" w:rsidRPr="004342D7" w:rsidRDefault="00E25396" w:rsidP="00E25396">
      <w:pPr>
        <w:rPr>
          <w:b/>
          <w:sz w:val="24"/>
          <w:szCs w:val="24"/>
        </w:rPr>
      </w:pPr>
    </w:p>
    <w:p w:rsidR="00E25396" w:rsidRDefault="00E25396" w:rsidP="00E25396">
      <w:pPr>
        <w:rPr>
          <w:b/>
          <w:sz w:val="28"/>
          <w:szCs w:val="28"/>
        </w:rPr>
      </w:pPr>
      <w:r>
        <w:rPr>
          <w:b/>
          <w:sz w:val="28"/>
          <w:szCs w:val="28"/>
        </w:rPr>
        <w:t xml:space="preserve">Strategisk prioritet nr. </w:t>
      </w:r>
      <w:proofErr w:type="gramStart"/>
      <w:r>
        <w:rPr>
          <w:b/>
          <w:sz w:val="28"/>
          <w:szCs w:val="28"/>
        </w:rPr>
        <w:t xml:space="preserve">1:   </w:t>
      </w:r>
      <w:proofErr w:type="gramEnd"/>
      <w:r>
        <w:rPr>
          <w:b/>
          <w:sz w:val="28"/>
          <w:szCs w:val="28"/>
        </w:rPr>
        <w:t>En</w:t>
      </w:r>
      <w:r w:rsidRPr="004342D7">
        <w:rPr>
          <w:b/>
          <w:sz w:val="28"/>
          <w:szCs w:val="28"/>
        </w:rPr>
        <w:t xml:space="preserve"> sterk og aktiv klubb</w:t>
      </w:r>
    </w:p>
    <w:p w:rsidR="00E25396" w:rsidRPr="007C049A" w:rsidRDefault="00E25396" w:rsidP="00E25396">
      <w:pPr>
        <w:rPr>
          <w:b/>
          <w:sz w:val="24"/>
          <w:szCs w:val="24"/>
        </w:rPr>
      </w:pPr>
      <w:r w:rsidRPr="007C049A">
        <w:rPr>
          <w:b/>
          <w:sz w:val="24"/>
          <w:szCs w:val="24"/>
        </w:rPr>
        <w:t>Det er en forutsetning for all klubbens virksomhet at vi beholder og øker medlemstallet i perioden.  Videre må samholdet og trivselen i klubben opprettholdes og styrkes.</w:t>
      </w:r>
    </w:p>
    <w:p w:rsidR="00E25396" w:rsidRPr="004342D7" w:rsidRDefault="00E25396" w:rsidP="00E25396">
      <w:pPr>
        <w:rPr>
          <w:b/>
        </w:rPr>
      </w:pPr>
      <w:r>
        <w:rPr>
          <w:b/>
        </w:rPr>
        <w:t xml:space="preserve">Mål for hele 3 års </w:t>
      </w:r>
      <w:proofErr w:type="gramStart"/>
      <w:r>
        <w:rPr>
          <w:b/>
        </w:rPr>
        <w:t>perioden :</w:t>
      </w:r>
      <w:proofErr w:type="gramEnd"/>
    </w:p>
    <w:p w:rsidR="00E25396" w:rsidRDefault="00E25396" w:rsidP="00E25396">
      <w:pPr>
        <w:pStyle w:val="Listeavsnitt"/>
        <w:numPr>
          <w:ilvl w:val="0"/>
          <w:numId w:val="7"/>
        </w:numPr>
        <w:spacing w:before="100" w:beforeAutospacing="1" w:line="240" w:lineRule="auto"/>
        <w:ind w:right="147"/>
      </w:pPr>
      <w:r>
        <w:t>Øke medlemstallet til minst 35 aktive medlemmer innen 2021</w:t>
      </w:r>
    </w:p>
    <w:p w:rsidR="00E25396" w:rsidRDefault="00E25396" w:rsidP="00E25396">
      <w:pPr>
        <w:pStyle w:val="Listeavsnitt"/>
        <w:numPr>
          <w:ilvl w:val="0"/>
          <w:numId w:val="7"/>
        </w:numPr>
        <w:spacing w:before="100" w:beforeAutospacing="1" w:line="240" w:lineRule="auto"/>
        <w:ind w:right="147"/>
      </w:pPr>
      <w:r>
        <w:t xml:space="preserve">God balanse mellom foredrag, bedriftsbesøk og internt </w:t>
      </w:r>
      <w:proofErr w:type="spellStart"/>
      <w:r>
        <w:t>Rotary</w:t>
      </w:r>
      <w:proofErr w:type="spellEnd"/>
      <w:r>
        <w:t xml:space="preserve"> stoff på medlemsmøtene</w:t>
      </w:r>
    </w:p>
    <w:p w:rsidR="00E25396" w:rsidRDefault="00E25396" w:rsidP="00E25396">
      <w:pPr>
        <w:pStyle w:val="Listeavsnitt"/>
        <w:numPr>
          <w:ilvl w:val="0"/>
          <w:numId w:val="7"/>
        </w:numPr>
        <w:spacing w:before="100" w:beforeAutospacing="1" w:line="240" w:lineRule="auto"/>
        <w:ind w:right="147"/>
      </w:pPr>
      <w:r>
        <w:t xml:space="preserve">Markedsføring av </w:t>
      </w:r>
      <w:proofErr w:type="spellStart"/>
      <w:r>
        <w:t>Rotary</w:t>
      </w:r>
      <w:proofErr w:type="spellEnd"/>
      <w:r>
        <w:t xml:space="preserve"> og klubben</w:t>
      </w:r>
    </w:p>
    <w:p w:rsidR="00E25396" w:rsidRDefault="00E25396" w:rsidP="00E25396">
      <w:pPr>
        <w:pStyle w:val="Listeavsnitt"/>
        <w:numPr>
          <w:ilvl w:val="0"/>
          <w:numId w:val="7"/>
        </w:numPr>
        <w:spacing w:before="100" w:beforeAutospacing="1" w:line="240" w:lineRule="auto"/>
        <w:ind w:right="147"/>
      </w:pPr>
      <w:r>
        <w:t xml:space="preserve">Samarbeid med andre </w:t>
      </w:r>
      <w:proofErr w:type="spellStart"/>
      <w:r>
        <w:t>Rotary</w:t>
      </w:r>
      <w:proofErr w:type="spellEnd"/>
      <w:r>
        <w:t xml:space="preserve"> klubber</w:t>
      </w:r>
    </w:p>
    <w:p w:rsidR="00E25396" w:rsidRDefault="00E25396" w:rsidP="00E25396">
      <w:pPr>
        <w:pStyle w:val="Listeavsnitt"/>
      </w:pPr>
    </w:p>
    <w:tbl>
      <w:tblPr>
        <w:tblStyle w:val="Tabellrutenett"/>
        <w:tblW w:w="0" w:type="auto"/>
        <w:tblLook w:val="04A0" w:firstRow="1" w:lastRow="0" w:firstColumn="1" w:lastColumn="0" w:noHBand="0" w:noVBand="1"/>
      </w:tblPr>
      <w:tblGrid>
        <w:gridCol w:w="3510"/>
        <w:gridCol w:w="3402"/>
        <w:gridCol w:w="2300"/>
      </w:tblGrid>
      <w:tr w:rsidR="00E25396" w:rsidTr="00A733E1">
        <w:tc>
          <w:tcPr>
            <w:tcW w:w="9212" w:type="dxa"/>
            <w:gridSpan w:val="3"/>
          </w:tcPr>
          <w:p w:rsidR="00E25396" w:rsidRPr="004342D7" w:rsidRDefault="00E25396" w:rsidP="00A733E1">
            <w:pPr>
              <w:jc w:val="center"/>
              <w:rPr>
                <w:b/>
                <w:sz w:val="28"/>
                <w:szCs w:val="28"/>
              </w:rPr>
            </w:pPr>
            <w:r w:rsidRPr="004342D7">
              <w:rPr>
                <w:b/>
                <w:sz w:val="28"/>
                <w:szCs w:val="28"/>
              </w:rPr>
              <w:t xml:space="preserve">  2018 - 2019</w:t>
            </w:r>
          </w:p>
        </w:tc>
      </w:tr>
      <w:tr w:rsidR="00E25396" w:rsidRPr="004342D7" w:rsidTr="00A733E1">
        <w:tc>
          <w:tcPr>
            <w:tcW w:w="3510" w:type="dxa"/>
          </w:tcPr>
          <w:p w:rsidR="00E25396" w:rsidRPr="004342D7" w:rsidRDefault="00E25396" w:rsidP="00A733E1">
            <w:pPr>
              <w:jc w:val="center"/>
              <w:rPr>
                <w:b/>
                <w:sz w:val="24"/>
                <w:szCs w:val="24"/>
              </w:rPr>
            </w:pPr>
            <w:r w:rsidRPr="004342D7">
              <w:rPr>
                <w:b/>
                <w:sz w:val="24"/>
                <w:szCs w:val="24"/>
              </w:rPr>
              <w:t>MÅL</w:t>
            </w:r>
          </w:p>
        </w:tc>
        <w:tc>
          <w:tcPr>
            <w:tcW w:w="3402" w:type="dxa"/>
          </w:tcPr>
          <w:p w:rsidR="00E25396" w:rsidRPr="004342D7" w:rsidRDefault="00E25396" w:rsidP="00A733E1">
            <w:pPr>
              <w:jc w:val="center"/>
              <w:rPr>
                <w:b/>
                <w:sz w:val="24"/>
                <w:szCs w:val="24"/>
              </w:rPr>
            </w:pPr>
            <w:r w:rsidRPr="004342D7">
              <w:rPr>
                <w:b/>
                <w:sz w:val="24"/>
                <w:szCs w:val="24"/>
              </w:rPr>
              <w:t>AKTIVITET</w:t>
            </w:r>
          </w:p>
        </w:tc>
        <w:tc>
          <w:tcPr>
            <w:tcW w:w="2300" w:type="dxa"/>
          </w:tcPr>
          <w:p w:rsidR="00E25396" w:rsidRPr="004342D7" w:rsidRDefault="00E25396" w:rsidP="00A733E1">
            <w:pPr>
              <w:jc w:val="center"/>
              <w:rPr>
                <w:b/>
                <w:sz w:val="24"/>
                <w:szCs w:val="24"/>
              </w:rPr>
            </w:pPr>
            <w:r w:rsidRPr="004342D7">
              <w:rPr>
                <w:b/>
                <w:sz w:val="24"/>
                <w:szCs w:val="24"/>
              </w:rPr>
              <w:t>ANSVARLIG</w:t>
            </w:r>
          </w:p>
        </w:tc>
      </w:tr>
      <w:tr w:rsidR="00E25396" w:rsidTr="00A733E1">
        <w:tc>
          <w:tcPr>
            <w:tcW w:w="3510" w:type="dxa"/>
          </w:tcPr>
          <w:p w:rsidR="00E25396" w:rsidRDefault="00E25396" w:rsidP="00A733E1">
            <w:r>
              <w:t>Minst 3 nye og helst yngre medlemmer pr år</w:t>
            </w:r>
          </w:p>
        </w:tc>
        <w:tc>
          <w:tcPr>
            <w:tcW w:w="3402" w:type="dxa"/>
          </w:tcPr>
          <w:p w:rsidR="00E25396" w:rsidRDefault="00E25396" w:rsidP="00A733E1">
            <w:pPr>
              <w:spacing w:before="100"/>
              <w:contextualSpacing/>
            </w:pPr>
            <w:r>
              <w:t>- invitasjon til grupper (pizzafest?)</w:t>
            </w:r>
          </w:p>
          <w:p w:rsidR="00E25396" w:rsidRDefault="00E25396" w:rsidP="00A733E1">
            <w:pPr>
              <w:spacing w:before="100"/>
              <w:contextualSpacing/>
            </w:pPr>
            <w:r>
              <w:t>- aktive verving av yngre</w:t>
            </w:r>
          </w:p>
        </w:tc>
        <w:tc>
          <w:tcPr>
            <w:tcW w:w="2300" w:type="dxa"/>
          </w:tcPr>
          <w:p w:rsidR="00E25396" w:rsidRDefault="00E25396" w:rsidP="00A733E1">
            <w:r>
              <w:t xml:space="preserve">Kom. </w:t>
            </w:r>
            <w:proofErr w:type="gramStart"/>
            <w:r>
              <w:t>komiteen</w:t>
            </w:r>
            <w:proofErr w:type="gramEnd"/>
          </w:p>
        </w:tc>
      </w:tr>
      <w:tr w:rsidR="00E25396" w:rsidTr="00A733E1">
        <w:tc>
          <w:tcPr>
            <w:tcW w:w="3510" w:type="dxa"/>
          </w:tcPr>
          <w:p w:rsidR="00E25396" w:rsidRDefault="00E25396" w:rsidP="00A733E1">
            <w:r>
              <w:t xml:space="preserve">Minst 2 bedriftsbesøk </w:t>
            </w:r>
          </w:p>
        </w:tc>
        <w:tc>
          <w:tcPr>
            <w:tcW w:w="3402" w:type="dxa"/>
          </w:tcPr>
          <w:p w:rsidR="00E25396" w:rsidRDefault="00E25396" w:rsidP="00A733E1"/>
        </w:tc>
        <w:tc>
          <w:tcPr>
            <w:tcW w:w="2300" w:type="dxa"/>
          </w:tcPr>
          <w:p w:rsidR="00E25396" w:rsidRDefault="00E25396" w:rsidP="00A733E1">
            <w:r>
              <w:t>Program komiteen</w:t>
            </w:r>
          </w:p>
        </w:tc>
      </w:tr>
      <w:tr w:rsidR="00E25396" w:rsidTr="00A733E1">
        <w:tc>
          <w:tcPr>
            <w:tcW w:w="3510" w:type="dxa"/>
          </w:tcPr>
          <w:p w:rsidR="00E25396" w:rsidRDefault="00E25396" w:rsidP="00A733E1">
            <w:r>
              <w:t xml:space="preserve">Litt </w:t>
            </w:r>
            <w:proofErr w:type="spellStart"/>
            <w:r>
              <w:t>Rotary</w:t>
            </w:r>
            <w:proofErr w:type="spellEnd"/>
            <w:r>
              <w:t xml:space="preserve"> stoff og </w:t>
            </w:r>
            <w:proofErr w:type="spellStart"/>
            <w:r>
              <w:t>evt</w:t>
            </w:r>
            <w:proofErr w:type="spellEnd"/>
            <w:r>
              <w:t xml:space="preserve"> opplæring en gang pr måned</w:t>
            </w:r>
          </w:p>
        </w:tc>
        <w:tc>
          <w:tcPr>
            <w:tcW w:w="3402" w:type="dxa"/>
          </w:tcPr>
          <w:p w:rsidR="00E25396" w:rsidRDefault="00E25396" w:rsidP="00A733E1">
            <w:r>
              <w:t xml:space="preserve">- egne møter eller deler av møter for </w:t>
            </w:r>
            <w:proofErr w:type="spellStart"/>
            <w:r>
              <w:t>Rotary</w:t>
            </w:r>
            <w:proofErr w:type="spellEnd"/>
            <w:r>
              <w:t xml:space="preserve"> stoff (ikke </w:t>
            </w:r>
            <w:proofErr w:type="spellStart"/>
            <w:r>
              <w:t>sp&amp;p</w:t>
            </w:r>
            <w:proofErr w:type="spellEnd"/>
            <w:r>
              <w:t xml:space="preserve"> møter)</w:t>
            </w:r>
          </w:p>
        </w:tc>
        <w:tc>
          <w:tcPr>
            <w:tcW w:w="2300" w:type="dxa"/>
          </w:tcPr>
          <w:p w:rsidR="00E25396" w:rsidRDefault="00E25396" w:rsidP="00A733E1">
            <w:r>
              <w:t>Program komite + president</w:t>
            </w:r>
          </w:p>
        </w:tc>
      </w:tr>
      <w:tr w:rsidR="00E25396" w:rsidTr="00A733E1">
        <w:tc>
          <w:tcPr>
            <w:tcW w:w="3510" w:type="dxa"/>
          </w:tcPr>
          <w:p w:rsidR="00E25396" w:rsidRDefault="00E25396" w:rsidP="00A733E1">
            <w:r>
              <w:t xml:space="preserve">Aktive </w:t>
            </w:r>
            <w:proofErr w:type="gramStart"/>
            <w:r>
              <w:t>profilering  av</w:t>
            </w:r>
            <w:proofErr w:type="gramEnd"/>
            <w:r>
              <w:t xml:space="preserve"> klubben og </w:t>
            </w:r>
            <w:proofErr w:type="spellStart"/>
            <w:r>
              <w:t>Rotary</w:t>
            </w:r>
            <w:proofErr w:type="spellEnd"/>
            <w:r>
              <w:t xml:space="preserve"> </w:t>
            </w:r>
          </w:p>
        </w:tc>
        <w:tc>
          <w:tcPr>
            <w:tcW w:w="3402" w:type="dxa"/>
          </w:tcPr>
          <w:p w:rsidR="00E25396" w:rsidRDefault="00E25396" w:rsidP="00A733E1">
            <w:r>
              <w:t xml:space="preserve">- delta på messer </w:t>
            </w:r>
            <w:proofErr w:type="spellStart"/>
            <w:r>
              <w:t>etc</w:t>
            </w:r>
            <w:proofErr w:type="spellEnd"/>
          </w:p>
        </w:tc>
        <w:tc>
          <w:tcPr>
            <w:tcW w:w="2300" w:type="dxa"/>
          </w:tcPr>
          <w:p w:rsidR="00E25396" w:rsidRDefault="00E25396" w:rsidP="00A733E1">
            <w:r>
              <w:t>Kom. Komiteen</w:t>
            </w:r>
          </w:p>
        </w:tc>
      </w:tr>
      <w:tr w:rsidR="00E25396" w:rsidTr="00A733E1">
        <w:tc>
          <w:tcPr>
            <w:tcW w:w="3510" w:type="dxa"/>
          </w:tcPr>
          <w:p w:rsidR="00E25396" w:rsidRDefault="00E25396" w:rsidP="00A733E1"/>
        </w:tc>
        <w:tc>
          <w:tcPr>
            <w:tcW w:w="3402" w:type="dxa"/>
          </w:tcPr>
          <w:p w:rsidR="00E25396" w:rsidRDefault="00E25396" w:rsidP="00A733E1"/>
        </w:tc>
        <w:tc>
          <w:tcPr>
            <w:tcW w:w="2300" w:type="dxa"/>
          </w:tcPr>
          <w:p w:rsidR="00E25396" w:rsidRDefault="00E25396" w:rsidP="00A733E1"/>
        </w:tc>
      </w:tr>
      <w:tr w:rsidR="00E25396" w:rsidTr="00A733E1">
        <w:tc>
          <w:tcPr>
            <w:tcW w:w="3510" w:type="dxa"/>
          </w:tcPr>
          <w:p w:rsidR="00E25396" w:rsidRDefault="00E25396" w:rsidP="00A733E1"/>
        </w:tc>
        <w:tc>
          <w:tcPr>
            <w:tcW w:w="3402" w:type="dxa"/>
          </w:tcPr>
          <w:p w:rsidR="00E25396" w:rsidRDefault="00E25396" w:rsidP="00A733E1"/>
        </w:tc>
        <w:tc>
          <w:tcPr>
            <w:tcW w:w="2300" w:type="dxa"/>
          </w:tcPr>
          <w:p w:rsidR="00E25396" w:rsidRDefault="00E25396" w:rsidP="00A733E1"/>
        </w:tc>
      </w:tr>
    </w:tbl>
    <w:p w:rsidR="00E25396" w:rsidRDefault="00E25396" w:rsidP="00E25396"/>
    <w:p w:rsidR="00E25396" w:rsidRDefault="00E25396" w:rsidP="00E25396">
      <w:pPr>
        <w:rPr>
          <w:b/>
          <w:sz w:val="28"/>
          <w:szCs w:val="28"/>
        </w:rPr>
      </w:pPr>
      <w:r>
        <w:rPr>
          <w:b/>
          <w:sz w:val="28"/>
          <w:szCs w:val="28"/>
        </w:rPr>
        <w:t xml:space="preserve">Strategisk prioritet nr. </w:t>
      </w:r>
      <w:proofErr w:type="gramStart"/>
      <w:r>
        <w:rPr>
          <w:b/>
          <w:sz w:val="28"/>
          <w:szCs w:val="28"/>
        </w:rPr>
        <w:t xml:space="preserve">2:   </w:t>
      </w:r>
      <w:proofErr w:type="gramEnd"/>
      <w:r>
        <w:rPr>
          <w:b/>
          <w:sz w:val="28"/>
          <w:szCs w:val="28"/>
        </w:rPr>
        <w:t xml:space="preserve">Stabile inntekter </w:t>
      </w:r>
    </w:p>
    <w:p w:rsidR="00E25396" w:rsidRPr="007C049A" w:rsidRDefault="00E25396" w:rsidP="00E25396">
      <w:pPr>
        <w:rPr>
          <w:b/>
          <w:sz w:val="24"/>
          <w:szCs w:val="24"/>
        </w:rPr>
      </w:pPr>
      <w:r>
        <w:rPr>
          <w:b/>
          <w:sz w:val="24"/>
          <w:szCs w:val="24"/>
        </w:rPr>
        <w:t xml:space="preserve">Klubben må ha stabile inntekter til både drift og fond for å kunne fylle sin rolle i </w:t>
      </w:r>
      <w:proofErr w:type="spellStart"/>
      <w:r>
        <w:rPr>
          <w:b/>
          <w:sz w:val="24"/>
          <w:szCs w:val="24"/>
        </w:rPr>
        <w:t>Rotarybevegelsen</w:t>
      </w:r>
      <w:proofErr w:type="spellEnd"/>
      <w:r>
        <w:rPr>
          <w:b/>
          <w:sz w:val="24"/>
          <w:szCs w:val="24"/>
        </w:rPr>
        <w:t>.</w:t>
      </w:r>
    </w:p>
    <w:p w:rsidR="00E25396" w:rsidRDefault="00E25396" w:rsidP="00E25396">
      <w:pPr>
        <w:rPr>
          <w:b/>
          <w:sz w:val="24"/>
          <w:szCs w:val="24"/>
        </w:rPr>
      </w:pPr>
      <w:r>
        <w:rPr>
          <w:b/>
          <w:sz w:val="24"/>
          <w:szCs w:val="24"/>
        </w:rPr>
        <w:t>Mål for hele 3 års perioden:</w:t>
      </w:r>
    </w:p>
    <w:p w:rsidR="00E25396" w:rsidRPr="007C049A" w:rsidRDefault="00E25396" w:rsidP="00E25396">
      <w:pPr>
        <w:pStyle w:val="Listeavsnitt"/>
        <w:numPr>
          <w:ilvl w:val="0"/>
          <w:numId w:val="8"/>
        </w:numPr>
        <w:spacing w:before="100" w:beforeAutospacing="1" w:line="240" w:lineRule="auto"/>
        <w:ind w:right="147"/>
        <w:rPr>
          <w:sz w:val="24"/>
          <w:szCs w:val="24"/>
        </w:rPr>
      </w:pPr>
      <w:r w:rsidRPr="007C049A">
        <w:rPr>
          <w:sz w:val="24"/>
          <w:szCs w:val="24"/>
        </w:rPr>
        <w:t>Gjennomføre yrkesmesse hvert år</w:t>
      </w:r>
    </w:p>
    <w:p w:rsidR="00E25396" w:rsidRPr="007C049A" w:rsidRDefault="00E25396" w:rsidP="00E25396">
      <w:pPr>
        <w:pStyle w:val="Listeavsnitt"/>
        <w:numPr>
          <w:ilvl w:val="0"/>
          <w:numId w:val="8"/>
        </w:numPr>
        <w:spacing w:before="100" w:beforeAutospacing="1" w:line="240" w:lineRule="auto"/>
        <w:ind w:right="147"/>
        <w:rPr>
          <w:sz w:val="24"/>
          <w:szCs w:val="24"/>
        </w:rPr>
      </w:pPr>
      <w:r w:rsidRPr="007C049A">
        <w:rPr>
          <w:sz w:val="24"/>
          <w:szCs w:val="24"/>
        </w:rPr>
        <w:t>Øke inntektene gjennom økt annonsesalg</w:t>
      </w:r>
    </w:p>
    <w:tbl>
      <w:tblPr>
        <w:tblW w:w="10028" w:type="dxa"/>
        <w:tblInd w:w="-38" w:type="dxa"/>
        <w:tblCellMar>
          <w:left w:w="70" w:type="dxa"/>
          <w:right w:w="70" w:type="dxa"/>
        </w:tblCellMar>
        <w:tblLook w:val="04A0" w:firstRow="1" w:lastRow="0" w:firstColumn="1" w:lastColumn="0" w:noHBand="0" w:noVBand="1"/>
      </w:tblPr>
      <w:tblGrid>
        <w:gridCol w:w="108"/>
        <w:gridCol w:w="817"/>
        <w:gridCol w:w="1020"/>
        <w:gridCol w:w="1823"/>
        <w:gridCol w:w="120"/>
        <w:gridCol w:w="812"/>
        <w:gridCol w:w="268"/>
        <w:gridCol w:w="440"/>
        <w:gridCol w:w="760"/>
        <w:gridCol w:w="564"/>
        <w:gridCol w:w="76"/>
        <w:gridCol w:w="200"/>
        <w:gridCol w:w="560"/>
        <w:gridCol w:w="427"/>
        <w:gridCol w:w="13"/>
        <w:gridCol w:w="760"/>
        <w:gridCol w:w="756"/>
        <w:gridCol w:w="504"/>
      </w:tblGrid>
      <w:tr w:rsidR="00C67903" w:rsidRPr="00C67903" w:rsidTr="00EF0FC4">
        <w:trPr>
          <w:gridBefore w:val="1"/>
          <w:wBefore w:w="108" w:type="dxa"/>
          <w:trHeight w:val="370"/>
        </w:trPr>
        <w:tc>
          <w:tcPr>
            <w:tcW w:w="3780" w:type="dxa"/>
            <w:gridSpan w:val="4"/>
            <w:tcBorders>
              <w:top w:val="single" w:sz="4" w:space="0" w:color="auto"/>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sz w:val="28"/>
                <w:szCs w:val="28"/>
                <w:lang w:eastAsia="nb-NO"/>
              </w:rPr>
            </w:pPr>
            <w:r w:rsidRPr="00C67903">
              <w:rPr>
                <w:rFonts w:ascii="Calibri" w:eastAsia="Times New Roman" w:hAnsi="Calibri" w:cs="Calibri"/>
                <w:b/>
                <w:bCs/>
                <w:color w:val="000000"/>
                <w:sz w:val="28"/>
                <w:szCs w:val="28"/>
                <w:lang w:eastAsia="nb-NO"/>
              </w:rPr>
              <w:t>2017 - 2018</w:t>
            </w:r>
          </w:p>
        </w:tc>
        <w:tc>
          <w:tcPr>
            <w:tcW w:w="1520"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lang w:eastAsia="nb-NO"/>
              </w:rPr>
            </w:pPr>
            <w:r w:rsidRPr="00C67903">
              <w:rPr>
                <w:rFonts w:ascii="Calibri" w:eastAsia="Times New Roman" w:hAnsi="Calibri" w:cs="Calibri"/>
                <w:b/>
                <w:bCs/>
                <w:color w:val="000000"/>
                <w:lang w:eastAsia="nb-NO"/>
              </w:rPr>
              <w:t> </w:t>
            </w:r>
          </w:p>
        </w:tc>
        <w:tc>
          <w:tcPr>
            <w:tcW w:w="1600" w:type="dxa"/>
            <w:gridSpan w:val="4"/>
            <w:tcBorders>
              <w:top w:val="single" w:sz="8" w:space="0" w:color="auto"/>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sz w:val="28"/>
                <w:szCs w:val="28"/>
                <w:lang w:eastAsia="nb-NO"/>
              </w:rPr>
            </w:pPr>
            <w:r w:rsidRPr="00C67903">
              <w:rPr>
                <w:rFonts w:ascii="Calibri" w:eastAsia="Times New Roman" w:hAnsi="Calibri" w:cs="Calibri"/>
                <w:b/>
                <w:bCs/>
                <w:color w:val="000000"/>
                <w:sz w:val="28"/>
                <w:szCs w:val="28"/>
                <w:lang w:eastAsia="nb-NO"/>
              </w:rPr>
              <w:t>2018 - 2019</w:t>
            </w:r>
          </w:p>
        </w:tc>
        <w:tc>
          <w:tcPr>
            <w:tcW w:w="1260" w:type="dxa"/>
            <w:gridSpan w:val="2"/>
            <w:tcBorders>
              <w:top w:val="single" w:sz="8" w:space="0" w:color="auto"/>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jc w:val="center"/>
              <w:rPr>
                <w:rFonts w:ascii="Calibri" w:eastAsia="Times New Roman" w:hAnsi="Calibri" w:cs="Calibri"/>
                <w:b/>
                <w:bCs/>
                <w:color w:val="000000"/>
                <w:lang w:eastAsia="nb-NO"/>
              </w:rPr>
            </w:pPr>
            <w:r w:rsidRPr="00C67903">
              <w:rPr>
                <w:rFonts w:ascii="Calibri" w:eastAsia="Times New Roman" w:hAnsi="Calibri" w:cs="Calibri"/>
                <w:b/>
                <w:bCs/>
                <w:color w:val="000000"/>
                <w:lang w:eastAsia="nb-NO"/>
              </w:rPr>
              <w:t xml:space="preserve"> </w:t>
            </w:r>
            <w:proofErr w:type="gramStart"/>
            <w:r w:rsidRPr="00C67903">
              <w:rPr>
                <w:rFonts w:ascii="Calibri" w:eastAsia="Times New Roman" w:hAnsi="Calibri" w:cs="Calibri"/>
                <w:b/>
                <w:bCs/>
                <w:color w:val="000000"/>
                <w:lang w:eastAsia="nb-NO"/>
              </w:rPr>
              <w:t>store</w:t>
            </w:r>
            <w:proofErr w:type="gramEnd"/>
            <w:r w:rsidRPr="00C67903">
              <w:rPr>
                <w:rFonts w:ascii="Calibri" w:eastAsia="Times New Roman" w:hAnsi="Calibri" w:cs="Calibri"/>
                <w:b/>
                <w:bCs/>
                <w:color w:val="000000"/>
                <w:lang w:eastAsia="nb-NO"/>
              </w:rPr>
              <w:t xml:space="preserve">/int.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jc w:val="center"/>
              <w:rPr>
                <w:rFonts w:ascii="Calibri" w:eastAsia="Times New Roman" w:hAnsi="Calibri" w:cs="Calibri"/>
                <w:b/>
                <w:bCs/>
                <w:color w:val="000000"/>
                <w:lang w:eastAsia="nb-NO"/>
              </w:rPr>
            </w:pPr>
            <w:r w:rsidRPr="00C67903">
              <w:rPr>
                <w:rFonts w:ascii="Calibri" w:eastAsia="Times New Roman" w:hAnsi="Calibri" w:cs="Calibri"/>
                <w:b/>
                <w:bCs/>
                <w:color w:val="000000"/>
                <w:lang w:eastAsia="nb-NO"/>
              </w:rPr>
              <w:t xml:space="preserve"> Lokale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jc w:val="center"/>
              <w:rPr>
                <w:rFonts w:ascii="Calibri" w:eastAsia="Times New Roman" w:hAnsi="Calibri" w:cs="Calibri"/>
                <w:b/>
                <w:bCs/>
                <w:color w:val="000000"/>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roofErr w:type="gramStart"/>
            <w:r w:rsidRPr="00C67903">
              <w:rPr>
                <w:rFonts w:ascii="Calibri" w:eastAsia="Times New Roman" w:hAnsi="Calibri" w:cs="Calibri"/>
                <w:color w:val="000000"/>
                <w:lang w:eastAsia="nb-NO"/>
              </w:rPr>
              <w:t>store</w:t>
            </w:r>
            <w:proofErr w:type="gramEnd"/>
            <w:r w:rsidRPr="00C67903">
              <w:rPr>
                <w:rFonts w:ascii="Calibri" w:eastAsia="Times New Roman" w:hAnsi="Calibri" w:cs="Calibri"/>
                <w:color w:val="000000"/>
                <w:lang w:eastAsia="nb-NO"/>
              </w:rPr>
              <w:t xml:space="preserve"> / </w:t>
            </w:r>
            <w:proofErr w:type="spellStart"/>
            <w:r w:rsidRPr="00C67903">
              <w:rPr>
                <w:rFonts w:ascii="Calibri" w:eastAsia="Times New Roman" w:hAnsi="Calibri" w:cs="Calibri"/>
                <w:color w:val="000000"/>
                <w:lang w:eastAsia="nb-NO"/>
              </w:rPr>
              <w:t>int</w:t>
            </w:r>
            <w:proofErr w:type="spellEnd"/>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w:t>
            </w:r>
            <w:proofErr w:type="gramStart"/>
            <w:r w:rsidRPr="00C67903">
              <w:rPr>
                <w:rFonts w:ascii="Calibri" w:eastAsia="Times New Roman" w:hAnsi="Calibri" w:cs="Calibri"/>
                <w:color w:val="000000"/>
                <w:lang w:eastAsia="nb-NO"/>
              </w:rPr>
              <w:t>lokale</w:t>
            </w:r>
            <w:proofErr w:type="gramEnd"/>
            <w:r w:rsidRPr="00C67903">
              <w:rPr>
                <w:rFonts w:ascii="Calibri" w:eastAsia="Times New Roman" w:hAnsi="Calibri" w:cs="Calibri"/>
                <w:color w:val="000000"/>
                <w:lang w:eastAsia="nb-NO"/>
              </w:rPr>
              <w:t xml:space="preserve">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jc w:val="center"/>
              <w:rPr>
                <w:rFonts w:ascii="Calibri" w:eastAsia="Times New Roman" w:hAnsi="Calibri" w:cs="Calibri"/>
                <w:b/>
                <w:bCs/>
                <w:color w:val="000000"/>
                <w:lang w:eastAsia="nb-NO"/>
              </w:rPr>
            </w:pPr>
            <w:r w:rsidRPr="00C67903">
              <w:rPr>
                <w:rFonts w:ascii="Calibri" w:eastAsia="Times New Roman" w:hAnsi="Calibri" w:cs="Calibri"/>
                <w:b/>
                <w:bCs/>
                <w:color w:val="000000"/>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jc w:val="center"/>
              <w:rPr>
                <w:rFonts w:ascii="Calibri" w:eastAsia="Times New Roman" w:hAnsi="Calibri" w:cs="Calibri"/>
                <w:b/>
                <w:bCs/>
                <w:color w:val="000000"/>
                <w:lang w:eastAsia="nb-NO"/>
              </w:rPr>
            </w:pPr>
            <w:r w:rsidRPr="00C67903">
              <w:rPr>
                <w:rFonts w:ascii="Calibri" w:eastAsia="Times New Roman" w:hAnsi="Calibri" w:cs="Calibri"/>
                <w:b/>
                <w:bCs/>
                <w:color w:val="000000"/>
                <w:lang w:eastAsia="nb-NO"/>
              </w:rPr>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jc w:val="center"/>
              <w:rPr>
                <w:rFonts w:ascii="Calibri" w:eastAsia="Times New Roman" w:hAnsi="Calibri" w:cs="Calibri"/>
                <w:b/>
                <w:bCs/>
                <w:color w:val="000000"/>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roofErr w:type="spellStart"/>
            <w:r w:rsidRPr="00C67903">
              <w:rPr>
                <w:rFonts w:ascii="Calibri" w:eastAsia="Times New Roman" w:hAnsi="Calibri" w:cs="Calibri"/>
                <w:color w:val="000000"/>
                <w:lang w:eastAsia="nb-NO"/>
              </w:rPr>
              <w:t>Koguta</w:t>
            </w:r>
            <w:proofErr w:type="spellEnd"/>
            <w:r w:rsidRPr="00C67903">
              <w:rPr>
                <w:rFonts w:ascii="Calibri" w:eastAsia="Times New Roman" w:hAnsi="Calibri" w:cs="Calibri"/>
                <w:color w:val="000000"/>
                <w:lang w:eastAsia="nb-NO"/>
              </w:rPr>
              <w:t xml:space="preserve"> </w:t>
            </w:r>
            <w:proofErr w:type="spellStart"/>
            <w:r w:rsidRPr="00C67903">
              <w:rPr>
                <w:rFonts w:ascii="Calibri" w:eastAsia="Times New Roman" w:hAnsi="Calibri" w:cs="Calibri"/>
                <w:color w:val="000000"/>
                <w:lang w:eastAsia="nb-NO"/>
              </w:rPr>
              <w:t>Village</w:t>
            </w:r>
            <w:proofErr w:type="spellEnd"/>
            <w:r w:rsidRPr="00C67903">
              <w:rPr>
                <w:rFonts w:ascii="Calibri" w:eastAsia="Times New Roman" w:hAnsi="Calibri" w:cs="Calibri"/>
                <w:color w:val="000000"/>
                <w:lang w:eastAsia="nb-NO"/>
              </w:rPr>
              <w:t xml:space="preserve"> (Kenya høst)</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xml:space="preserve">                20 </w:t>
            </w:r>
            <w:r w:rsidRPr="00C67903">
              <w:rPr>
                <w:rFonts w:ascii="Calibri" w:eastAsia="Times New Roman" w:hAnsi="Calibri" w:cs="Calibri"/>
                <w:lang w:eastAsia="nb-NO"/>
              </w:rPr>
              <w:lastRenderedPageBreak/>
              <w:t xml:space="preserve">000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lastRenderedPageBreak/>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lastRenderedPageBreak/>
              <w:t>Alternativ Jul</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xml:space="preserve">                   5 000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5 000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Talentpris</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xml:space="preserve">                 10 000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10 000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roofErr w:type="spellStart"/>
            <w:r w:rsidRPr="00C67903">
              <w:rPr>
                <w:rFonts w:ascii="Calibri" w:eastAsia="Times New Roman" w:hAnsi="Calibri" w:cs="Calibri"/>
                <w:color w:val="000000"/>
                <w:lang w:eastAsia="nb-NO"/>
              </w:rPr>
              <w:t>Eldretur</w:t>
            </w:r>
            <w:proofErr w:type="spellEnd"/>
            <w:r w:rsidRPr="00C67903">
              <w:rPr>
                <w:rFonts w:ascii="Calibri" w:eastAsia="Times New Roman" w:hAnsi="Calibri" w:cs="Calibri"/>
                <w:color w:val="000000"/>
                <w:lang w:eastAsia="nb-NO"/>
              </w:rPr>
              <w:t xml:space="preserve"> Øygarden</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xml:space="preserve">                   9 320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Kleppestø </w:t>
            </w:r>
            <w:proofErr w:type="spellStart"/>
            <w:r w:rsidRPr="00C67903">
              <w:rPr>
                <w:rFonts w:ascii="Calibri" w:eastAsia="Times New Roman" w:hAnsi="Calibri" w:cs="Calibri"/>
                <w:color w:val="000000"/>
                <w:lang w:eastAsia="nb-NO"/>
              </w:rPr>
              <w:t>ung.skole</w:t>
            </w:r>
            <w:proofErr w:type="spellEnd"/>
            <w:r w:rsidRPr="00C67903">
              <w:rPr>
                <w:rFonts w:ascii="Calibri" w:eastAsia="Times New Roman" w:hAnsi="Calibri" w:cs="Calibri"/>
                <w:color w:val="000000"/>
                <w:lang w:eastAsia="nb-NO"/>
              </w:rPr>
              <w:t xml:space="preserve"> MGP</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xml:space="preserve">                   3 000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Polio pluss</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xml:space="preserve">                10 000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RYLA</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xml:space="preserve">                   6 900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7 000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Latriner </w:t>
            </w:r>
            <w:proofErr w:type="spellStart"/>
            <w:r w:rsidRPr="00C67903">
              <w:rPr>
                <w:rFonts w:ascii="Calibri" w:eastAsia="Times New Roman" w:hAnsi="Calibri" w:cs="Calibri"/>
                <w:color w:val="000000"/>
                <w:lang w:eastAsia="nb-NO"/>
              </w:rPr>
              <w:t>Maseno</w:t>
            </w:r>
            <w:proofErr w:type="spellEnd"/>
            <w:r w:rsidRPr="00C67903">
              <w:rPr>
                <w:rFonts w:ascii="Calibri" w:eastAsia="Times New Roman" w:hAnsi="Calibri" w:cs="Calibri"/>
                <w:color w:val="000000"/>
                <w:lang w:eastAsia="nb-NO"/>
              </w:rPr>
              <w:t xml:space="preserve"> (Kenya vår)</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xml:space="preserve">                20 000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Kreftrehabilitering</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xml:space="preserve">                   5 000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10 000 HB</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xml:space="preserve">                10 000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roofErr w:type="spellStart"/>
            <w:r w:rsidRPr="00C67903">
              <w:rPr>
                <w:rFonts w:ascii="Calibri" w:eastAsia="Times New Roman" w:hAnsi="Calibri" w:cs="Calibri"/>
                <w:color w:val="000000"/>
                <w:lang w:eastAsia="nb-NO"/>
              </w:rPr>
              <w:t>Ravnanger</w:t>
            </w:r>
            <w:proofErr w:type="spellEnd"/>
            <w:r w:rsidRPr="00C67903">
              <w:rPr>
                <w:rFonts w:ascii="Calibri" w:eastAsia="Times New Roman" w:hAnsi="Calibri" w:cs="Calibri"/>
                <w:color w:val="000000"/>
                <w:lang w:eastAsia="nb-NO"/>
              </w:rPr>
              <w:t xml:space="preserve"> Brass</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xml:space="preserve">                   5 000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lang w:eastAsia="nb-NO"/>
              </w:rPr>
            </w:pPr>
            <w:r w:rsidRPr="00C67903">
              <w:rPr>
                <w:rFonts w:ascii="Calibri" w:eastAsia="Times New Roman" w:hAnsi="Calibri" w:cs="Calibri"/>
                <w:b/>
                <w:bCs/>
                <w:color w:val="000000"/>
                <w:lang w:eastAsia="nb-NO"/>
              </w:rPr>
              <w:t xml:space="preserve">Disponert </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lang w:eastAsia="nb-NO"/>
              </w:rPr>
            </w:pPr>
            <w:r w:rsidRPr="00C67903">
              <w:rPr>
                <w:rFonts w:ascii="Calibri" w:eastAsia="Times New Roman" w:hAnsi="Calibri" w:cs="Calibri"/>
                <w:b/>
                <w:bCs/>
                <w:color w:val="000000"/>
                <w:lang w:eastAsia="nb-NO"/>
              </w:rPr>
              <w:t xml:space="preserve">                60 000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lang w:eastAsia="nb-NO"/>
              </w:rPr>
            </w:pPr>
            <w:r w:rsidRPr="00C67903">
              <w:rPr>
                <w:rFonts w:ascii="Calibri" w:eastAsia="Times New Roman" w:hAnsi="Calibri" w:cs="Calibri"/>
                <w:b/>
                <w:bCs/>
                <w:color w:val="000000"/>
                <w:lang w:eastAsia="nb-NO"/>
              </w:rPr>
              <w:t xml:space="preserve">                 44 220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22 000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000000" w:fill="FFFF00"/>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Rest </w:t>
            </w:r>
          </w:p>
        </w:tc>
        <w:tc>
          <w:tcPr>
            <w:tcW w:w="152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600" w:type="dxa"/>
            <w:gridSpan w:val="4"/>
            <w:tcBorders>
              <w:top w:val="nil"/>
              <w:left w:val="nil"/>
              <w:bottom w:val="single" w:sz="4" w:space="0" w:color="auto"/>
              <w:right w:val="single" w:sz="8" w:space="0" w:color="auto"/>
            </w:tcBorders>
            <w:shd w:val="clear" w:color="000000" w:fill="FFFF00"/>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000000" w:fill="FFFF00"/>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r>
      <w:tr w:rsidR="00C67903" w:rsidRPr="00C67903" w:rsidTr="00EF0FC4">
        <w:trPr>
          <w:gridBefore w:val="1"/>
          <w:wBefore w:w="108" w:type="dxa"/>
          <w:trHeight w:val="29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52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r>
      <w:tr w:rsidR="00C67903" w:rsidRPr="00C67903" w:rsidTr="00EF0FC4">
        <w:trPr>
          <w:gridBefore w:val="1"/>
          <w:wBefore w:w="108" w:type="dxa"/>
          <w:trHeight w:val="300"/>
        </w:trPr>
        <w:tc>
          <w:tcPr>
            <w:tcW w:w="3780" w:type="dxa"/>
            <w:gridSpan w:val="4"/>
            <w:tcBorders>
              <w:top w:val="nil"/>
              <w:left w:val="single" w:sz="4" w:space="0" w:color="auto"/>
              <w:bottom w:val="single" w:sz="4" w:space="0" w:color="auto"/>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Totalt:</w:t>
            </w:r>
          </w:p>
        </w:tc>
        <w:tc>
          <w:tcPr>
            <w:tcW w:w="1520" w:type="dxa"/>
            <w:gridSpan w:val="3"/>
            <w:tcBorders>
              <w:top w:val="nil"/>
              <w:left w:val="single" w:sz="8" w:space="0" w:color="auto"/>
              <w:bottom w:val="single" w:sz="8"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60 000 </w:t>
            </w:r>
          </w:p>
        </w:tc>
        <w:tc>
          <w:tcPr>
            <w:tcW w:w="1600" w:type="dxa"/>
            <w:gridSpan w:val="4"/>
            <w:tcBorders>
              <w:top w:val="nil"/>
              <w:left w:val="nil"/>
              <w:bottom w:val="single" w:sz="8"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44 220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nil"/>
              <w:left w:val="single" w:sz="8" w:space="0" w:color="auto"/>
              <w:bottom w:val="single" w:sz="8"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260" w:type="dxa"/>
            <w:gridSpan w:val="2"/>
            <w:tcBorders>
              <w:top w:val="nil"/>
              <w:left w:val="nil"/>
              <w:bottom w:val="single" w:sz="8"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r>
      <w:tr w:rsidR="00C67903" w:rsidRPr="00C67903" w:rsidTr="00EF0FC4">
        <w:trPr>
          <w:gridBefore w:val="1"/>
          <w:wBefore w:w="108" w:type="dxa"/>
          <w:trHeight w:val="290"/>
        </w:trPr>
        <w:tc>
          <w:tcPr>
            <w:tcW w:w="3780" w:type="dxa"/>
            <w:gridSpan w:val="4"/>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52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600" w:type="dxa"/>
            <w:gridSpan w:val="4"/>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290"/>
        </w:trPr>
        <w:tc>
          <w:tcPr>
            <w:tcW w:w="6900" w:type="dxa"/>
            <w:gridSpan w:val="11"/>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lang w:eastAsia="nb-NO"/>
              </w:rPr>
            </w:pPr>
            <w:proofErr w:type="spellStart"/>
            <w:r w:rsidRPr="00C67903">
              <w:rPr>
                <w:rFonts w:ascii="Calibri" w:eastAsia="Times New Roman" w:hAnsi="Calibri" w:cs="Calibri"/>
                <w:b/>
                <w:bCs/>
                <w:color w:val="000000"/>
                <w:lang w:eastAsia="nb-NO"/>
              </w:rPr>
              <w:t>Vedattt</w:t>
            </w:r>
            <w:proofErr w:type="spellEnd"/>
            <w:r w:rsidRPr="00C67903">
              <w:rPr>
                <w:rFonts w:ascii="Calibri" w:eastAsia="Times New Roman" w:hAnsi="Calibri" w:cs="Calibri"/>
                <w:b/>
                <w:bCs/>
                <w:color w:val="000000"/>
                <w:lang w:eastAsia="nb-NO"/>
              </w:rPr>
              <w:t xml:space="preserve"> ramme 2017 - </w:t>
            </w:r>
            <w:proofErr w:type="gramStart"/>
            <w:r w:rsidRPr="00C67903">
              <w:rPr>
                <w:rFonts w:ascii="Calibri" w:eastAsia="Times New Roman" w:hAnsi="Calibri" w:cs="Calibri"/>
                <w:b/>
                <w:bCs/>
                <w:color w:val="000000"/>
                <w:lang w:eastAsia="nb-NO"/>
              </w:rPr>
              <w:t>2018:  kr</w:t>
            </w:r>
            <w:proofErr w:type="gramEnd"/>
            <w:r w:rsidRPr="00C67903">
              <w:rPr>
                <w:rFonts w:ascii="Calibri" w:eastAsia="Times New Roman" w:hAnsi="Calibri" w:cs="Calibri"/>
                <w:b/>
                <w:bCs/>
                <w:color w:val="000000"/>
                <w:lang w:eastAsia="nb-NO"/>
              </w:rPr>
              <w:t xml:space="preserve"> 100 000 + ekstra: </w:t>
            </w:r>
            <w:proofErr w:type="spellStart"/>
            <w:r w:rsidRPr="00C67903">
              <w:rPr>
                <w:rFonts w:ascii="Calibri" w:eastAsia="Times New Roman" w:hAnsi="Calibri" w:cs="Calibri"/>
                <w:b/>
                <w:bCs/>
                <w:color w:val="000000"/>
                <w:lang w:eastAsia="nb-NO"/>
              </w:rPr>
              <w:t>Ravnager</w:t>
            </w:r>
            <w:proofErr w:type="spellEnd"/>
            <w:r w:rsidRPr="00C67903">
              <w:rPr>
                <w:rFonts w:ascii="Calibri" w:eastAsia="Times New Roman" w:hAnsi="Calibri" w:cs="Calibri"/>
                <w:b/>
                <w:bCs/>
                <w:color w:val="000000"/>
                <w:lang w:eastAsia="nb-NO"/>
              </w:rPr>
              <w:t xml:space="preserve"> Brass 5000</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290"/>
        </w:trPr>
        <w:tc>
          <w:tcPr>
            <w:tcW w:w="5300" w:type="dxa"/>
            <w:gridSpan w:val="7"/>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lang w:eastAsia="nb-NO"/>
              </w:rPr>
            </w:pPr>
            <w:r w:rsidRPr="00C67903">
              <w:rPr>
                <w:rFonts w:ascii="Calibri" w:eastAsia="Times New Roman" w:hAnsi="Calibri" w:cs="Calibri"/>
                <w:b/>
                <w:bCs/>
                <w:color w:val="000000"/>
                <w:lang w:eastAsia="nb-NO"/>
              </w:rPr>
              <w:t xml:space="preserve">Foreslått ramme 2018 - </w:t>
            </w:r>
            <w:proofErr w:type="gramStart"/>
            <w:r w:rsidRPr="00C67903">
              <w:rPr>
                <w:rFonts w:ascii="Calibri" w:eastAsia="Times New Roman" w:hAnsi="Calibri" w:cs="Calibri"/>
                <w:b/>
                <w:bCs/>
                <w:color w:val="000000"/>
                <w:lang w:eastAsia="nb-NO"/>
              </w:rPr>
              <w:t>2019:  Kr</w:t>
            </w:r>
            <w:proofErr w:type="gramEnd"/>
            <w:r w:rsidRPr="00C67903">
              <w:rPr>
                <w:rFonts w:ascii="Calibri" w:eastAsia="Times New Roman" w:hAnsi="Calibri" w:cs="Calibri"/>
                <w:b/>
                <w:bCs/>
                <w:color w:val="000000"/>
                <w:lang w:eastAsia="nb-NO"/>
              </w:rPr>
              <w:t xml:space="preserve"> 130 000</w:t>
            </w:r>
          </w:p>
        </w:tc>
        <w:tc>
          <w:tcPr>
            <w:tcW w:w="1600" w:type="dxa"/>
            <w:gridSpan w:val="4"/>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lang w:eastAsia="nb-NO"/>
              </w:rPr>
            </w:pP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290"/>
        </w:trPr>
        <w:tc>
          <w:tcPr>
            <w:tcW w:w="3780" w:type="dxa"/>
            <w:gridSpan w:val="4"/>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52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600" w:type="dxa"/>
            <w:gridSpan w:val="4"/>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430"/>
        </w:trPr>
        <w:tc>
          <w:tcPr>
            <w:tcW w:w="3780" w:type="dxa"/>
            <w:gridSpan w:val="4"/>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sz w:val="32"/>
                <w:szCs w:val="32"/>
                <w:lang w:eastAsia="nb-NO"/>
              </w:rPr>
            </w:pPr>
            <w:r w:rsidRPr="00C67903">
              <w:rPr>
                <w:rFonts w:ascii="Calibri" w:eastAsia="Times New Roman" w:hAnsi="Calibri" w:cs="Calibri"/>
                <w:b/>
                <w:bCs/>
                <w:color w:val="000000"/>
                <w:sz w:val="32"/>
                <w:szCs w:val="32"/>
                <w:lang w:eastAsia="nb-NO"/>
              </w:rPr>
              <w:t xml:space="preserve">FONDSKONTO: </w:t>
            </w:r>
          </w:p>
        </w:tc>
        <w:tc>
          <w:tcPr>
            <w:tcW w:w="152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sz w:val="32"/>
                <w:szCs w:val="32"/>
                <w:lang w:eastAsia="nb-NO"/>
              </w:rPr>
            </w:pPr>
          </w:p>
        </w:tc>
        <w:tc>
          <w:tcPr>
            <w:tcW w:w="1600" w:type="dxa"/>
            <w:gridSpan w:val="4"/>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290"/>
        </w:trPr>
        <w:tc>
          <w:tcPr>
            <w:tcW w:w="3780" w:type="dxa"/>
            <w:gridSpan w:val="4"/>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roofErr w:type="gramStart"/>
            <w:r w:rsidRPr="00C67903">
              <w:rPr>
                <w:rFonts w:ascii="Calibri" w:eastAsia="Times New Roman" w:hAnsi="Calibri" w:cs="Calibri"/>
                <w:color w:val="000000"/>
                <w:lang w:eastAsia="nb-NO"/>
              </w:rPr>
              <w:t>saldo</w:t>
            </w:r>
            <w:proofErr w:type="gramEnd"/>
            <w:r w:rsidRPr="00C67903">
              <w:rPr>
                <w:rFonts w:ascii="Calibri" w:eastAsia="Times New Roman" w:hAnsi="Calibri" w:cs="Calibri"/>
                <w:color w:val="000000"/>
                <w:lang w:eastAsia="nb-NO"/>
              </w:rPr>
              <w:t xml:space="preserve"> fondskonto 01.07.17</w:t>
            </w:r>
          </w:p>
        </w:tc>
        <w:tc>
          <w:tcPr>
            <w:tcW w:w="1520" w:type="dxa"/>
            <w:gridSpan w:val="3"/>
            <w:tcBorders>
              <w:top w:val="single" w:sz="8" w:space="0" w:color="auto"/>
              <w:left w:val="nil"/>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340 952 </w:t>
            </w:r>
          </w:p>
        </w:tc>
        <w:tc>
          <w:tcPr>
            <w:tcW w:w="1600" w:type="dxa"/>
            <w:gridSpan w:val="4"/>
            <w:tcBorders>
              <w:top w:val="single" w:sz="8" w:space="0" w:color="auto"/>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290"/>
        </w:trPr>
        <w:tc>
          <w:tcPr>
            <w:tcW w:w="3780" w:type="dxa"/>
            <w:gridSpan w:val="4"/>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roofErr w:type="gramStart"/>
            <w:r w:rsidRPr="00C67903">
              <w:rPr>
                <w:rFonts w:ascii="Calibri" w:eastAsia="Times New Roman" w:hAnsi="Calibri" w:cs="Calibri"/>
                <w:color w:val="000000"/>
                <w:lang w:eastAsia="nb-NO"/>
              </w:rPr>
              <w:t>renter</w:t>
            </w:r>
            <w:proofErr w:type="gramEnd"/>
            <w:r w:rsidRPr="00C67903">
              <w:rPr>
                <w:rFonts w:ascii="Calibri" w:eastAsia="Times New Roman" w:hAnsi="Calibri" w:cs="Calibri"/>
                <w:color w:val="000000"/>
                <w:lang w:eastAsia="nb-NO"/>
              </w:rPr>
              <w:t xml:space="preserve"> </w:t>
            </w:r>
          </w:p>
        </w:tc>
        <w:tc>
          <w:tcPr>
            <w:tcW w:w="1520" w:type="dxa"/>
            <w:gridSpan w:val="3"/>
            <w:tcBorders>
              <w:top w:val="nil"/>
              <w:left w:val="nil"/>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873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290"/>
        </w:trPr>
        <w:tc>
          <w:tcPr>
            <w:tcW w:w="3780" w:type="dxa"/>
            <w:gridSpan w:val="4"/>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roofErr w:type="gramStart"/>
            <w:r w:rsidRPr="00C67903">
              <w:rPr>
                <w:rFonts w:ascii="Calibri" w:eastAsia="Times New Roman" w:hAnsi="Calibri" w:cs="Calibri"/>
                <w:color w:val="000000"/>
                <w:lang w:eastAsia="nb-NO"/>
              </w:rPr>
              <w:t>overskudd</w:t>
            </w:r>
            <w:proofErr w:type="gramEnd"/>
            <w:r w:rsidRPr="00C67903">
              <w:rPr>
                <w:rFonts w:ascii="Calibri" w:eastAsia="Times New Roman" w:hAnsi="Calibri" w:cs="Calibri"/>
                <w:color w:val="000000"/>
                <w:lang w:eastAsia="nb-NO"/>
              </w:rPr>
              <w:t xml:space="preserve"> messe</w:t>
            </w:r>
          </w:p>
        </w:tc>
        <w:tc>
          <w:tcPr>
            <w:tcW w:w="1520" w:type="dxa"/>
            <w:gridSpan w:val="3"/>
            <w:tcBorders>
              <w:top w:val="nil"/>
              <w:left w:val="nil"/>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165 328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290"/>
        </w:trPr>
        <w:tc>
          <w:tcPr>
            <w:tcW w:w="3780" w:type="dxa"/>
            <w:gridSpan w:val="4"/>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roofErr w:type="gramStart"/>
            <w:r w:rsidRPr="00C67903">
              <w:rPr>
                <w:rFonts w:ascii="Calibri" w:eastAsia="Times New Roman" w:hAnsi="Calibri" w:cs="Calibri"/>
                <w:color w:val="000000"/>
                <w:lang w:eastAsia="nb-NO"/>
              </w:rPr>
              <w:t>satt</w:t>
            </w:r>
            <w:proofErr w:type="gramEnd"/>
            <w:r w:rsidRPr="00C67903">
              <w:rPr>
                <w:rFonts w:ascii="Calibri" w:eastAsia="Times New Roman" w:hAnsi="Calibri" w:cs="Calibri"/>
                <w:color w:val="000000"/>
                <w:lang w:eastAsia="nb-NO"/>
              </w:rPr>
              <w:t xml:space="preserve"> av til drift 2018-2019</w:t>
            </w:r>
          </w:p>
        </w:tc>
        <w:tc>
          <w:tcPr>
            <w:tcW w:w="1520" w:type="dxa"/>
            <w:gridSpan w:val="3"/>
            <w:tcBorders>
              <w:top w:val="nil"/>
              <w:left w:val="nil"/>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25 319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290"/>
        </w:trPr>
        <w:tc>
          <w:tcPr>
            <w:tcW w:w="3780" w:type="dxa"/>
            <w:gridSpan w:val="4"/>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roofErr w:type="gramStart"/>
            <w:r w:rsidRPr="00C67903">
              <w:rPr>
                <w:rFonts w:ascii="Calibri" w:eastAsia="Times New Roman" w:hAnsi="Calibri" w:cs="Calibri"/>
                <w:color w:val="000000"/>
                <w:lang w:eastAsia="nb-NO"/>
              </w:rPr>
              <w:t>utdelt</w:t>
            </w:r>
            <w:proofErr w:type="gramEnd"/>
            <w:r w:rsidRPr="00C67903">
              <w:rPr>
                <w:rFonts w:ascii="Calibri" w:eastAsia="Times New Roman" w:hAnsi="Calibri" w:cs="Calibri"/>
                <w:color w:val="000000"/>
                <w:lang w:eastAsia="nb-NO"/>
              </w:rPr>
              <w:t xml:space="preserve"> av fondsmidler 2017-2018</w:t>
            </w:r>
          </w:p>
        </w:tc>
        <w:tc>
          <w:tcPr>
            <w:tcW w:w="1520" w:type="dxa"/>
            <w:gridSpan w:val="3"/>
            <w:tcBorders>
              <w:top w:val="nil"/>
              <w:left w:val="nil"/>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104 220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290"/>
        </w:trPr>
        <w:tc>
          <w:tcPr>
            <w:tcW w:w="3780" w:type="dxa"/>
            <w:gridSpan w:val="4"/>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EKSTRA </w:t>
            </w:r>
            <w:proofErr w:type="spellStart"/>
            <w:r w:rsidRPr="00C67903">
              <w:rPr>
                <w:rFonts w:ascii="Calibri" w:eastAsia="Times New Roman" w:hAnsi="Calibri" w:cs="Calibri"/>
                <w:color w:val="000000"/>
                <w:lang w:eastAsia="nb-NO"/>
              </w:rPr>
              <w:t>eldretur</w:t>
            </w:r>
            <w:proofErr w:type="spellEnd"/>
            <w:r w:rsidRPr="00C67903">
              <w:rPr>
                <w:rFonts w:ascii="Calibri" w:eastAsia="Times New Roman" w:hAnsi="Calibri" w:cs="Calibri"/>
                <w:color w:val="000000"/>
                <w:lang w:eastAsia="nb-NO"/>
              </w:rPr>
              <w:t xml:space="preserve"> sommeren 2017</w:t>
            </w:r>
          </w:p>
        </w:tc>
        <w:tc>
          <w:tcPr>
            <w:tcW w:w="1520" w:type="dxa"/>
            <w:gridSpan w:val="3"/>
            <w:tcBorders>
              <w:top w:val="nil"/>
              <w:left w:val="nil"/>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5 650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300"/>
        </w:trPr>
        <w:tc>
          <w:tcPr>
            <w:tcW w:w="3780" w:type="dxa"/>
            <w:gridSpan w:val="4"/>
            <w:tcBorders>
              <w:top w:val="nil"/>
              <w:left w:val="single" w:sz="8" w:space="0" w:color="auto"/>
              <w:bottom w:val="single" w:sz="8"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proofErr w:type="gramStart"/>
            <w:r w:rsidRPr="00C67903">
              <w:rPr>
                <w:rFonts w:ascii="Calibri" w:eastAsia="Times New Roman" w:hAnsi="Calibri" w:cs="Calibri"/>
                <w:lang w:eastAsia="nb-NO"/>
              </w:rPr>
              <w:t>omkostninger</w:t>
            </w:r>
            <w:proofErr w:type="gramEnd"/>
          </w:p>
        </w:tc>
        <w:tc>
          <w:tcPr>
            <w:tcW w:w="1520" w:type="dxa"/>
            <w:gridSpan w:val="3"/>
            <w:tcBorders>
              <w:top w:val="nil"/>
              <w:left w:val="nil"/>
              <w:bottom w:val="single" w:sz="8"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w:t>
            </w:r>
          </w:p>
        </w:tc>
        <w:tc>
          <w:tcPr>
            <w:tcW w:w="1600" w:type="dxa"/>
            <w:gridSpan w:val="4"/>
            <w:tcBorders>
              <w:top w:val="nil"/>
              <w:left w:val="nil"/>
              <w:bottom w:val="single" w:sz="8"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r w:rsidRPr="00C67903">
              <w:rPr>
                <w:rFonts w:ascii="Calibri" w:eastAsia="Times New Roman" w:hAnsi="Calibri" w:cs="Calibri"/>
                <w:lang w:eastAsia="nb-NO"/>
              </w:rPr>
              <w:t xml:space="preserve">                         23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290"/>
        </w:trPr>
        <w:tc>
          <w:tcPr>
            <w:tcW w:w="3780" w:type="dxa"/>
            <w:gridSpan w:val="4"/>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SUM:</w:t>
            </w:r>
          </w:p>
        </w:tc>
        <w:tc>
          <w:tcPr>
            <w:tcW w:w="1520" w:type="dxa"/>
            <w:gridSpan w:val="3"/>
            <w:tcBorders>
              <w:top w:val="nil"/>
              <w:left w:val="nil"/>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507 153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xml:space="preserve">               135 212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290"/>
        </w:trPr>
        <w:tc>
          <w:tcPr>
            <w:tcW w:w="3780" w:type="dxa"/>
            <w:gridSpan w:val="4"/>
            <w:tcBorders>
              <w:top w:val="nil"/>
              <w:left w:val="single" w:sz="8" w:space="0" w:color="auto"/>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1600" w:type="dxa"/>
            <w:gridSpan w:val="4"/>
            <w:tcBorders>
              <w:top w:val="nil"/>
              <w:left w:val="nil"/>
              <w:bottom w:val="single" w:sz="4"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r w:rsidRPr="00C67903">
              <w:rPr>
                <w:rFonts w:ascii="Calibri" w:eastAsia="Times New Roman" w:hAnsi="Calibri" w:cs="Calibri"/>
                <w:color w:val="000000"/>
                <w:lang w:eastAsia="nb-NO"/>
              </w:rPr>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380"/>
        </w:trPr>
        <w:tc>
          <w:tcPr>
            <w:tcW w:w="3780" w:type="dxa"/>
            <w:gridSpan w:val="4"/>
            <w:tcBorders>
              <w:top w:val="nil"/>
              <w:left w:val="single" w:sz="8" w:space="0" w:color="auto"/>
              <w:bottom w:val="single" w:sz="8"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sz w:val="28"/>
                <w:szCs w:val="28"/>
                <w:lang w:eastAsia="nb-NO"/>
              </w:rPr>
            </w:pPr>
            <w:proofErr w:type="gramStart"/>
            <w:r w:rsidRPr="00C67903">
              <w:rPr>
                <w:rFonts w:ascii="Calibri" w:eastAsia="Times New Roman" w:hAnsi="Calibri" w:cs="Calibri"/>
                <w:b/>
                <w:bCs/>
                <w:color w:val="000000"/>
                <w:sz w:val="28"/>
                <w:szCs w:val="28"/>
                <w:lang w:eastAsia="nb-NO"/>
              </w:rPr>
              <w:t>saldo</w:t>
            </w:r>
            <w:proofErr w:type="gramEnd"/>
            <w:r w:rsidRPr="00C67903">
              <w:rPr>
                <w:rFonts w:ascii="Calibri" w:eastAsia="Times New Roman" w:hAnsi="Calibri" w:cs="Calibri"/>
                <w:b/>
                <w:bCs/>
                <w:color w:val="000000"/>
                <w:sz w:val="28"/>
                <w:szCs w:val="28"/>
                <w:lang w:eastAsia="nb-NO"/>
              </w:rPr>
              <w:t xml:space="preserve"> fondskonto 31.05.18</w:t>
            </w:r>
          </w:p>
        </w:tc>
        <w:tc>
          <w:tcPr>
            <w:tcW w:w="1520" w:type="dxa"/>
            <w:gridSpan w:val="3"/>
            <w:tcBorders>
              <w:top w:val="nil"/>
              <w:left w:val="nil"/>
              <w:bottom w:val="single" w:sz="8" w:space="0" w:color="auto"/>
              <w:right w:val="single" w:sz="4"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b/>
                <w:bCs/>
                <w:color w:val="000000"/>
                <w:sz w:val="28"/>
                <w:szCs w:val="28"/>
                <w:lang w:eastAsia="nb-NO"/>
              </w:rPr>
            </w:pPr>
            <w:r w:rsidRPr="00C67903">
              <w:rPr>
                <w:rFonts w:ascii="Calibri" w:eastAsia="Times New Roman" w:hAnsi="Calibri" w:cs="Calibri"/>
                <w:b/>
                <w:bCs/>
                <w:color w:val="000000"/>
                <w:sz w:val="28"/>
                <w:szCs w:val="28"/>
                <w:lang w:eastAsia="nb-NO"/>
              </w:rPr>
              <w:t xml:space="preserve">       371 941 </w:t>
            </w:r>
          </w:p>
        </w:tc>
        <w:tc>
          <w:tcPr>
            <w:tcW w:w="1600" w:type="dxa"/>
            <w:gridSpan w:val="4"/>
            <w:tcBorders>
              <w:top w:val="nil"/>
              <w:left w:val="nil"/>
              <w:bottom w:val="single" w:sz="8" w:space="0" w:color="auto"/>
              <w:right w:val="single" w:sz="8" w:space="0" w:color="auto"/>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sz w:val="28"/>
                <w:szCs w:val="28"/>
                <w:lang w:eastAsia="nb-NO"/>
              </w:rPr>
            </w:pPr>
            <w:r w:rsidRPr="00C67903">
              <w:rPr>
                <w:rFonts w:ascii="Calibri" w:eastAsia="Times New Roman" w:hAnsi="Calibri" w:cs="Calibri"/>
                <w:color w:val="000000"/>
                <w:sz w:val="28"/>
                <w:szCs w:val="28"/>
                <w:lang w:eastAsia="nb-NO"/>
              </w:rPr>
              <w:t> </w:t>
            </w: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Calibri" w:eastAsia="Times New Roman" w:hAnsi="Calibri" w:cs="Calibri"/>
                <w:color w:val="000000"/>
                <w:sz w:val="28"/>
                <w:szCs w:val="28"/>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C67903" w:rsidRPr="00C67903" w:rsidTr="00EF0FC4">
        <w:trPr>
          <w:gridBefore w:val="1"/>
          <w:wBefore w:w="108" w:type="dxa"/>
          <w:trHeight w:val="290"/>
        </w:trPr>
        <w:tc>
          <w:tcPr>
            <w:tcW w:w="3780" w:type="dxa"/>
            <w:gridSpan w:val="4"/>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52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600" w:type="dxa"/>
            <w:gridSpan w:val="4"/>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560" w:type="dxa"/>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00" w:type="dxa"/>
            <w:gridSpan w:val="3"/>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c>
          <w:tcPr>
            <w:tcW w:w="1260" w:type="dxa"/>
            <w:gridSpan w:val="2"/>
            <w:tcBorders>
              <w:top w:val="nil"/>
              <w:left w:val="nil"/>
              <w:bottom w:val="nil"/>
              <w:right w:val="nil"/>
            </w:tcBorders>
            <w:shd w:val="clear" w:color="auto" w:fill="auto"/>
            <w:noWrap/>
            <w:vAlign w:val="bottom"/>
            <w:hideMark/>
          </w:tcPr>
          <w:p w:rsidR="00C67903" w:rsidRPr="00C67903" w:rsidRDefault="00C67903" w:rsidP="00C67903">
            <w:pPr>
              <w:spacing w:after="0" w:line="240" w:lineRule="auto"/>
              <w:rPr>
                <w:rFonts w:ascii="Times New Roman" w:eastAsia="Times New Roman" w:hAnsi="Times New Roman" w:cs="Times New Roman"/>
                <w:sz w:val="20"/>
                <w:szCs w:val="20"/>
                <w:lang w:eastAsia="nb-NO"/>
              </w:rPr>
            </w:pPr>
          </w:p>
        </w:tc>
      </w:tr>
      <w:tr w:rsidR="00087214" w:rsidRPr="00087214" w:rsidTr="00EF0FC4">
        <w:trPr>
          <w:gridBefore w:val="1"/>
          <w:gridAfter w:val="3"/>
          <w:wBefore w:w="108" w:type="dxa"/>
          <w:wAfter w:w="2020" w:type="dxa"/>
          <w:trHeight w:val="300"/>
        </w:trPr>
        <w:tc>
          <w:tcPr>
            <w:tcW w:w="3660" w:type="dxa"/>
            <w:gridSpan w:val="3"/>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4"/>
                <w:szCs w:val="24"/>
                <w:lang w:eastAsia="nb-NO"/>
              </w:rPr>
            </w:pPr>
          </w:p>
        </w:tc>
        <w:tc>
          <w:tcPr>
            <w:tcW w:w="1200" w:type="dxa"/>
            <w:gridSpan w:val="3"/>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c>
          <w:tcPr>
            <w:tcW w:w="1200" w:type="dxa"/>
            <w:gridSpan w:val="2"/>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c>
          <w:tcPr>
            <w:tcW w:w="640" w:type="dxa"/>
            <w:gridSpan w:val="2"/>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c>
          <w:tcPr>
            <w:tcW w:w="1200" w:type="dxa"/>
            <w:gridSpan w:val="4"/>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r>
      <w:tr w:rsidR="00087214" w:rsidRPr="00087214" w:rsidTr="00EF0FC4">
        <w:trPr>
          <w:gridBefore w:val="1"/>
          <w:gridAfter w:val="3"/>
          <w:wBefore w:w="108" w:type="dxa"/>
          <w:wAfter w:w="2020" w:type="dxa"/>
          <w:trHeight w:val="290"/>
        </w:trPr>
        <w:tc>
          <w:tcPr>
            <w:tcW w:w="3660" w:type="dxa"/>
            <w:gridSpan w:val="3"/>
            <w:tcBorders>
              <w:top w:val="single" w:sz="8" w:space="0" w:color="auto"/>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 </w:t>
            </w:r>
          </w:p>
        </w:tc>
        <w:tc>
          <w:tcPr>
            <w:tcW w:w="1200" w:type="dxa"/>
            <w:gridSpan w:val="3"/>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center"/>
              <w:rPr>
                <w:rFonts w:ascii="Calibri" w:eastAsia="Times New Roman" w:hAnsi="Calibri" w:cs="Calibri"/>
                <w:color w:val="000000"/>
                <w:lang w:eastAsia="nb-NO"/>
              </w:rPr>
            </w:pPr>
            <w:r w:rsidRPr="00087214">
              <w:rPr>
                <w:rFonts w:ascii="Calibri" w:eastAsia="Times New Roman" w:hAnsi="Calibri" w:cs="Calibri"/>
                <w:color w:val="000000"/>
                <w:lang w:eastAsia="nb-NO"/>
              </w:rPr>
              <w:t xml:space="preserve"> Budsjett </w:t>
            </w:r>
          </w:p>
        </w:tc>
        <w:tc>
          <w:tcPr>
            <w:tcW w:w="1200" w:type="dxa"/>
            <w:gridSpan w:val="2"/>
            <w:tcBorders>
              <w:top w:val="single" w:sz="8" w:space="0" w:color="auto"/>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center"/>
              <w:rPr>
                <w:rFonts w:ascii="Calibri" w:eastAsia="Times New Roman" w:hAnsi="Calibri" w:cs="Calibri"/>
                <w:b/>
                <w:bCs/>
                <w:color w:val="000000"/>
                <w:lang w:eastAsia="nb-NO"/>
              </w:rPr>
            </w:pPr>
            <w:r w:rsidRPr="00087214">
              <w:rPr>
                <w:rFonts w:ascii="Calibri" w:eastAsia="Times New Roman" w:hAnsi="Calibri" w:cs="Calibri"/>
                <w:b/>
                <w:bCs/>
                <w:color w:val="000000"/>
                <w:lang w:eastAsia="nb-NO"/>
              </w:rPr>
              <w:t xml:space="preserve"> </w:t>
            </w:r>
            <w:proofErr w:type="gramStart"/>
            <w:r w:rsidRPr="00087214">
              <w:rPr>
                <w:rFonts w:ascii="Calibri" w:eastAsia="Times New Roman" w:hAnsi="Calibri" w:cs="Calibri"/>
                <w:b/>
                <w:bCs/>
                <w:color w:val="000000"/>
                <w:lang w:eastAsia="nb-NO"/>
              </w:rPr>
              <w:t>pr</w:t>
            </w:r>
            <w:proofErr w:type="gramEnd"/>
            <w:r w:rsidRPr="00087214">
              <w:rPr>
                <w:rFonts w:ascii="Calibri" w:eastAsia="Times New Roman" w:hAnsi="Calibri" w:cs="Calibri"/>
                <w:b/>
                <w:bCs/>
                <w:color w:val="000000"/>
                <w:lang w:eastAsia="nb-NO"/>
              </w:rPr>
              <w:t xml:space="preserve"> 31.05 </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jc w:val="center"/>
              <w:rPr>
                <w:rFonts w:ascii="Calibri" w:eastAsia="Times New Roman" w:hAnsi="Calibri" w:cs="Calibri"/>
                <w:b/>
                <w:bCs/>
                <w:color w:val="000000"/>
                <w:lang w:eastAsia="nb-NO"/>
              </w:rPr>
            </w:pPr>
            <w:r w:rsidRPr="00087214">
              <w:rPr>
                <w:rFonts w:ascii="Calibri" w:eastAsia="Times New Roman" w:hAnsi="Calibri" w:cs="Calibri"/>
                <w:b/>
                <w:bCs/>
                <w:color w:val="000000"/>
                <w:lang w:eastAsia="nb-NO"/>
              </w:rPr>
              <w:t> </w:t>
            </w:r>
          </w:p>
        </w:tc>
        <w:tc>
          <w:tcPr>
            <w:tcW w:w="1200" w:type="dxa"/>
            <w:gridSpan w:val="4"/>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center"/>
              <w:rPr>
                <w:rFonts w:ascii="Calibri" w:eastAsia="Times New Roman" w:hAnsi="Calibri" w:cs="Calibri"/>
                <w:b/>
                <w:bCs/>
                <w:color w:val="C00000"/>
                <w:lang w:eastAsia="nb-NO"/>
              </w:rPr>
            </w:pPr>
            <w:r w:rsidRPr="00087214">
              <w:rPr>
                <w:rFonts w:ascii="Calibri" w:eastAsia="Times New Roman" w:hAnsi="Calibri" w:cs="Calibri"/>
                <w:b/>
                <w:bCs/>
                <w:color w:val="C00000"/>
                <w:lang w:eastAsia="nb-NO"/>
              </w:rPr>
              <w:t>BUDSJETT</w:t>
            </w:r>
          </w:p>
        </w:tc>
      </w:tr>
      <w:tr w:rsidR="00087214" w:rsidRPr="00087214" w:rsidTr="00EF0FC4">
        <w:trPr>
          <w:gridBefore w:val="1"/>
          <w:gridAfter w:val="3"/>
          <w:wBefore w:w="108" w:type="dxa"/>
          <w:wAfter w:w="2020" w:type="dxa"/>
          <w:trHeight w:val="300"/>
        </w:trPr>
        <w:tc>
          <w:tcPr>
            <w:tcW w:w="3660" w:type="dxa"/>
            <w:gridSpan w:val="3"/>
            <w:tcBorders>
              <w:top w:val="nil"/>
              <w:left w:val="single" w:sz="8" w:space="0" w:color="auto"/>
              <w:bottom w:val="single" w:sz="8"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b/>
                <w:bCs/>
                <w:sz w:val="20"/>
                <w:szCs w:val="20"/>
                <w:lang w:eastAsia="nb-NO"/>
              </w:rPr>
            </w:pPr>
            <w:r w:rsidRPr="00087214">
              <w:rPr>
                <w:rFonts w:ascii="Arial" w:eastAsia="Times New Roman" w:hAnsi="Arial" w:cs="Arial"/>
                <w:b/>
                <w:bCs/>
                <w:sz w:val="20"/>
                <w:szCs w:val="20"/>
                <w:lang w:eastAsia="nb-NO"/>
              </w:rPr>
              <w:t>DRIFTSREGNSKAP</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center"/>
              <w:rPr>
                <w:rFonts w:ascii="Calibri" w:eastAsia="Times New Roman" w:hAnsi="Calibri" w:cs="Calibri"/>
                <w:color w:val="000000"/>
                <w:lang w:eastAsia="nb-NO"/>
              </w:rPr>
            </w:pPr>
            <w:r w:rsidRPr="00087214">
              <w:rPr>
                <w:rFonts w:ascii="Calibri" w:eastAsia="Times New Roman" w:hAnsi="Calibri" w:cs="Calibri"/>
                <w:color w:val="000000"/>
                <w:lang w:eastAsia="nb-NO"/>
              </w:rPr>
              <w:t xml:space="preserve"> 2017 - 2018 </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center"/>
              <w:rPr>
                <w:rFonts w:ascii="Calibri" w:eastAsia="Times New Roman" w:hAnsi="Calibri" w:cs="Calibri"/>
                <w:color w:val="000000"/>
                <w:lang w:eastAsia="nb-NO"/>
              </w:rPr>
            </w:pPr>
            <w:r w:rsidRPr="00087214">
              <w:rPr>
                <w:rFonts w:ascii="Calibri" w:eastAsia="Times New Roman" w:hAnsi="Calibri" w:cs="Calibri"/>
                <w:color w:val="000000"/>
                <w:lang w:eastAsia="nb-NO"/>
              </w:rPr>
              <w:t xml:space="preserve"> 2017 - 2018 </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jc w:val="center"/>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center"/>
              <w:rPr>
                <w:rFonts w:ascii="Calibri" w:eastAsia="Times New Roman" w:hAnsi="Calibri" w:cs="Calibri"/>
                <w:b/>
                <w:bCs/>
                <w:color w:val="C00000"/>
                <w:lang w:eastAsia="nb-NO"/>
              </w:rPr>
            </w:pPr>
            <w:r w:rsidRPr="00087214">
              <w:rPr>
                <w:rFonts w:ascii="Calibri" w:eastAsia="Times New Roman" w:hAnsi="Calibri" w:cs="Calibri"/>
                <w:b/>
                <w:bCs/>
                <w:color w:val="C00000"/>
                <w:lang w:eastAsia="nb-NO"/>
              </w:rPr>
              <w:t>2018-2019</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 </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rPr>
                <w:rFonts w:ascii="Calibri" w:eastAsia="Times New Roman" w:hAnsi="Calibri" w:cs="Calibri"/>
                <w:color w:val="C00000"/>
                <w:lang w:eastAsia="nb-NO"/>
              </w:rPr>
            </w:pPr>
            <w:r w:rsidRPr="00087214">
              <w:rPr>
                <w:rFonts w:ascii="Calibri" w:eastAsia="Times New Roman" w:hAnsi="Calibri" w:cs="Calibri"/>
                <w:color w:val="C00000"/>
                <w:lang w:eastAsia="nb-NO"/>
              </w:rPr>
              <w:t> </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b/>
                <w:bCs/>
                <w:sz w:val="20"/>
                <w:szCs w:val="20"/>
                <w:lang w:eastAsia="nb-NO"/>
              </w:rPr>
            </w:pPr>
            <w:r w:rsidRPr="00087214">
              <w:rPr>
                <w:rFonts w:ascii="Arial" w:eastAsia="Times New Roman" w:hAnsi="Arial" w:cs="Arial"/>
                <w:b/>
                <w:bCs/>
                <w:sz w:val="20"/>
                <w:szCs w:val="20"/>
                <w:lang w:eastAsia="nb-NO"/>
              </w:rPr>
              <w:lastRenderedPageBreak/>
              <w:t>INNTEKTER</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rPr>
                <w:rFonts w:ascii="Calibri" w:eastAsia="Times New Roman" w:hAnsi="Calibri" w:cs="Calibri"/>
                <w:color w:val="C00000"/>
                <w:lang w:eastAsia="nb-NO"/>
              </w:rPr>
            </w:pPr>
            <w:r w:rsidRPr="00087214">
              <w:rPr>
                <w:rFonts w:ascii="Calibri" w:eastAsia="Times New Roman" w:hAnsi="Calibri" w:cs="Calibri"/>
                <w:color w:val="C00000"/>
                <w:lang w:eastAsia="nb-NO"/>
              </w:rPr>
              <w:t> </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b/>
                <w:bCs/>
                <w:sz w:val="20"/>
                <w:szCs w:val="20"/>
                <w:lang w:eastAsia="nb-NO"/>
              </w:rPr>
            </w:pPr>
            <w:r w:rsidRPr="00087214">
              <w:rPr>
                <w:rFonts w:ascii="Arial" w:eastAsia="Times New Roman" w:hAnsi="Arial" w:cs="Arial"/>
                <w:b/>
                <w:bCs/>
                <w:sz w:val="20"/>
                <w:szCs w:val="20"/>
                <w:lang w:eastAsia="nb-NO"/>
              </w:rPr>
              <w:t>SALDO ved årets begynnelse</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8313</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rPr>
                <w:rFonts w:ascii="Calibri" w:eastAsia="Times New Roman" w:hAnsi="Calibri" w:cs="Calibri"/>
                <w:color w:val="C00000"/>
                <w:lang w:eastAsia="nb-NO"/>
              </w:rPr>
            </w:pPr>
            <w:r w:rsidRPr="00087214">
              <w:rPr>
                <w:rFonts w:ascii="Calibri" w:eastAsia="Times New Roman" w:hAnsi="Calibri" w:cs="Calibri"/>
                <w:color w:val="C00000"/>
                <w:lang w:eastAsia="nb-NO"/>
              </w:rPr>
              <w:t> </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proofErr w:type="spellStart"/>
            <w:r w:rsidRPr="00087214">
              <w:rPr>
                <w:rFonts w:ascii="Arial" w:eastAsia="Times New Roman" w:hAnsi="Arial" w:cs="Arial"/>
                <w:sz w:val="20"/>
                <w:szCs w:val="20"/>
                <w:lang w:eastAsia="nb-NO"/>
              </w:rPr>
              <w:t>Medl.kontingent</w:t>
            </w:r>
            <w:proofErr w:type="spellEnd"/>
            <w:r w:rsidRPr="00087214">
              <w:rPr>
                <w:rFonts w:ascii="Arial" w:eastAsia="Times New Roman" w:hAnsi="Arial" w:cs="Arial"/>
                <w:sz w:val="20"/>
                <w:szCs w:val="20"/>
                <w:lang w:eastAsia="nb-NO"/>
              </w:rPr>
              <w:t xml:space="preserve"> </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48000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46400</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right"/>
              <w:rPr>
                <w:rFonts w:ascii="Calibri" w:eastAsia="Times New Roman" w:hAnsi="Calibri" w:cs="Calibri"/>
                <w:color w:val="C00000"/>
                <w:lang w:eastAsia="nb-NO"/>
              </w:rPr>
            </w:pPr>
            <w:r w:rsidRPr="00087214">
              <w:rPr>
                <w:rFonts w:ascii="Calibri" w:eastAsia="Times New Roman" w:hAnsi="Calibri" w:cs="Calibri"/>
                <w:color w:val="C00000"/>
                <w:lang w:eastAsia="nb-NO"/>
              </w:rPr>
              <w:t>44000</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Inntekter spise/prate &amp; arrangement</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18000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14720</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right"/>
              <w:rPr>
                <w:rFonts w:ascii="Calibri" w:eastAsia="Times New Roman" w:hAnsi="Calibri" w:cs="Calibri"/>
                <w:color w:val="C00000"/>
                <w:lang w:eastAsia="nb-NO"/>
              </w:rPr>
            </w:pPr>
            <w:r w:rsidRPr="00087214">
              <w:rPr>
                <w:rFonts w:ascii="Calibri" w:eastAsia="Times New Roman" w:hAnsi="Calibri" w:cs="Calibri"/>
                <w:color w:val="C00000"/>
                <w:lang w:eastAsia="nb-NO"/>
              </w:rPr>
              <w:t>18000</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Tippemidler, gaver etc.</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1000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rPr>
                <w:rFonts w:ascii="Calibri" w:eastAsia="Times New Roman" w:hAnsi="Calibri" w:cs="Calibri"/>
                <w:color w:val="C00000"/>
                <w:lang w:eastAsia="nb-NO"/>
              </w:rPr>
            </w:pPr>
            <w:r w:rsidRPr="00087214">
              <w:rPr>
                <w:rFonts w:ascii="Calibri" w:eastAsia="Times New Roman" w:hAnsi="Calibri" w:cs="Calibri"/>
                <w:color w:val="C00000"/>
                <w:lang w:eastAsia="nb-NO"/>
              </w:rPr>
              <w:t> </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Momskompensasjon</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18000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17561</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right"/>
              <w:rPr>
                <w:rFonts w:ascii="Calibri" w:eastAsia="Times New Roman" w:hAnsi="Calibri" w:cs="Calibri"/>
                <w:color w:val="C00000"/>
                <w:lang w:eastAsia="nb-NO"/>
              </w:rPr>
            </w:pPr>
            <w:r w:rsidRPr="00087214">
              <w:rPr>
                <w:rFonts w:ascii="Calibri" w:eastAsia="Times New Roman" w:hAnsi="Calibri" w:cs="Calibri"/>
                <w:color w:val="C00000"/>
                <w:lang w:eastAsia="nb-NO"/>
              </w:rPr>
              <w:t>15000</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 xml:space="preserve">Renter </w:t>
            </w:r>
            <w:proofErr w:type="spellStart"/>
            <w:r w:rsidRPr="00087214">
              <w:rPr>
                <w:rFonts w:ascii="Arial" w:eastAsia="Times New Roman" w:hAnsi="Arial" w:cs="Arial"/>
                <w:sz w:val="20"/>
                <w:szCs w:val="20"/>
                <w:lang w:eastAsia="nb-NO"/>
              </w:rPr>
              <w:t>driftskonto</w:t>
            </w:r>
            <w:proofErr w:type="spellEnd"/>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5</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rPr>
                <w:rFonts w:ascii="Calibri" w:eastAsia="Times New Roman" w:hAnsi="Calibri" w:cs="Calibri"/>
                <w:color w:val="C00000"/>
                <w:lang w:eastAsia="nb-NO"/>
              </w:rPr>
            </w:pPr>
            <w:r w:rsidRPr="00087214">
              <w:rPr>
                <w:rFonts w:ascii="Calibri" w:eastAsia="Times New Roman" w:hAnsi="Calibri" w:cs="Calibri"/>
                <w:color w:val="C00000"/>
                <w:lang w:eastAsia="nb-NO"/>
              </w:rPr>
              <w:t> </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Dugnadsmidler (Messe)</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20000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20000</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right"/>
              <w:rPr>
                <w:rFonts w:ascii="Calibri" w:eastAsia="Times New Roman" w:hAnsi="Calibri" w:cs="Calibri"/>
                <w:color w:val="C00000"/>
                <w:lang w:eastAsia="nb-NO"/>
              </w:rPr>
            </w:pPr>
            <w:r w:rsidRPr="00087214">
              <w:rPr>
                <w:rFonts w:ascii="Calibri" w:eastAsia="Times New Roman" w:hAnsi="Calibri" w:cs="Calibri"/>
                <w:color w:val="C00000"/>
                <w:lang w:eastAsia="nb-NO"/>
              </w:rPr>
              <w:t>25000</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Til profilering - fra fond</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rPr>
                <w:rFonts w:ascii="Calibri" w:eastAsia="Times New Roman" w:hAnsi="Calibri" w:cs="Calibri"/>
                <w:color w:val="C00000"/>
                <w:lang w:eastAsia="nb-NO"/>
              </w:rPr>
            </w:pPr>
            <w:r w:rsidRPr="00087214">
              <w:rPr>
                <w:rFonts w:ascii="Calibri" w:eastAsia="Times New Roman" w:hAnsi="Calibri" w:cs="Calibri"/>
                <w:color w:val="C00000"/>
                <w:lang w:eastAsia="nb-NO"/>
              </w:rPr>
              <w:t> </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proofErr w:type="spellStart"/>
            <w:r w:rsidRPr="00087214">
              <w:rPr>
                <w:rFonts w:ascii="Arial" w:eastAsia="Times New Roman" w:hAnsi="Arial" w:cs="Arial"/>
                <w:sz w:val="20"/>
                <w:szCs w:val="20"/>
                <w:lang w:eastAsia="nb-NO"/>
              </w:rPr>
              <w:t>Pets</w:t>
            </w:r>
            <w:proofErr w:type="spellEnd"/>
            <w:r w:rsidRPr="00087214">
              <w:rPr>
                <w:rFonts w:ascii="Arial" w:eastAsia="Times New Roman" w:hAnsi="Arial" w:cs="Arial"/>
                <w:sz w:val="20"/>
                <w:szCs w:val="20"/>
                <w:lang w:eastAsia="nb-NO"/>
              </w:rPr>
              <w:t xml:space="preserve"> - tilbakebetaling</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rPr>
                <w:rFonts w:ascii="Calibri" w:eastAsia="Times New Roman" w:hAnsi="Calibri" w:cs="Calibri"/>
                <w:color w:val="C00000"/>
                <w:lang w:eastAsia="nb-NO"/>
              </w:rPr>
            </w:pPr>
            <w:r w:rsidRPr="00087214">
              <w:rPr>
                <w:rFonts w:ascii="Calibri" w:eastAsia="Times New Roman" w:hAnsi="Calibri" w:cs="Calibri"/>
                <w:color w:val="C00000"/>
                <w:lang w:eastAsia="nb-NO"/>
              </w:rPr>
              <w:t> </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b/>
                <w:bCs/>
                <w:sz w:val="20"/>
                <w:szCs w:val="20"/>
                <w:lang w:eastAsia="nb-NO"/>
              </w:rPr>
            </w:pPr>
            <w:r w:rsidRPr="00087214">
              <w:rPr>
                <w:rFonts w:ascii="Arial" w:eastAsia="Times New Roman" w:hAnsi="Arial" w:cs="Arial"/>
                <w:b/>
                <w:bCs/>
                <w:sz w:val="20"/>
                <w:szCs w:val="20"/>
                <w:lang w:eastAsia="nb-NO"/>
              </w:rPr>
              <w:t>Sum</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b/>
                <w:bCs/>
                <w:color w:val="000000"/>
                <w:lang w:eastAsia="nb-NO"/>
              </w:rPr>
            </w:pPr>
            <w:r w:rsidRPr="00087214">
              <w:rPr>
                <w:rFonts w:ascii="Calibri" w:eastAsia="Times New Roman" w:hAnsi="Calibri" w:cs="Calibri"/>
                <w:b/>
                <w:bCs/>
                <w:color w:val="000000"/>
                <w:lang w:eastAsia="nb-NO"/>
              </w:rPr>
              <w:t>105000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b/>
                <w:bCs/>
                <w:color w:val="000000"/>
                <w:lang w:eastAsia="nb-NO"/>
              </w:rPr>
            </w:pPr>
            <w:r w:rsidRPr="00087214">
              <w:rPr>
                <w:rFonts w:ascii="Calibri" w:eastAsia="Times New Roman" w:hAnsi="Calibri" w:cs="Calibri"/>
                <w:b/>
                <w:bCs/>
                <w:color w:val="000000"/>
                <w:lang w:eastAsia="nb-NO"/>
              </w:rPr>
              <w:t>106999</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b/>
                <w:bCs/>
                <w:color w:val="000000"/>
                <w:lang w:eastAsia="nb-NO"/>
              </w:rPr>
            </w:pPr>
            <w:r w:rsidRPr="00087214">
              <w:rPr>
                <w:rFonts w:ascii="Calibri" w:eastAsia="Times New Roman" w:hAnsi="Calibri" w:cs="Calibri"/>
                <w:b/>
                <w:bCs/>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right"/>
              <w:rPr>
                <w:rFonts w:ascii="Calibri" w:eastAsia="Times New Roman" w:hAnsi="Calibri" w:cs="Calibri"/>
                <w:b/>
                <w:bCs/>
                <w:color w:val="C00000"/>
                <w:lang w:eastAsia="nb-NO"/>
              </w:rPr>
            </w:pPr>
            <w:r w:rsidRPr="00087214">
              <w:rPr>
                <w:rFonts w:ascii="Calibri" w:eastAsia="Times New Roman" w:hAnsi="Calibri" w:cs="Calibri"/>
                <w:b/>
                <w:bCs/>
                <w:color w:val="C00000"/>
                <w:lang w:eastAsia="nb-NO"/>
              </w:rPr>
              <w:t>102000</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nil"/>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 </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rPr>
                <w:rFonts w:ascii="Calibri" w:eastAsia="Times New Roman" w:hAnsi="Calibri" w:cs="Calibri"/>
                <w:color w:val="C00000"/>
                <w:lang w:eastAsia="nb-NO"/>
              </w:rPr>
            </w:pPr>
            <w:r w:rsidRPr="00087214">
              <w:rPr>
                <w:rFonts w:ascii="Calibri" w:eastAsia="Times New Roman" w:hAnsi="Calibri" w:cs="Calibri"/>
                <w:color w:val="C00000"/>
                <w:lang w:eastAsia="nb-NO"/>
              </w:rPr>
              <w:t> </w:t>
            </w:r>
          </w:p>
        </w:tc>
      </w:tr>
      <w:tr w:rsidR="00087214" w:rsidRPr="00087214" w:rsidTr="00EF0FC4">
        <w:trPr>
          <w:gridBefore w:val="1"/>
          <w:gridAfter w:val="3"/>
          <w:wBefore w:w="108" w:type="dxa"/>
          <w:wAfter w:w="2020" w:type="dxa"/>
          <w:trHeight w:val="290"/>
        </w:trPr>
        <w:tc>
          <w:tcPr>
            <w:tcW w:w="3660" w:type="dxa"/>
            <w:gridSpan w:val="3"/>
            <w:tcBorders>
              <w:top w:val="single" w:sz="4" w:space="0" w:color="auto"/>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b/>
                <w:bCs/>
                <w:sz w:val="20"/>
                <w:szCs w:val="20"/>
                <w:lang w:eastAsia="nb-NO"/>
              </w:rPr>
            </w:pPr>
            <w:r w:rsidRPr="00087214">
              <w:rPr>
                <w:rFonts w:ascii="Arial" w:eastAsia="Times New Roman" w:hAnsi="Arial" w:cs="Arial"/>
                <w:b/>
                <w:bCs/>
                <w:sz w:val="20"/>
                <w:szCs w:val="20"/>
                <w:lang w:eastAsia="nb-NO"/>
              </w:rPr>
              <w:t>UTGIFTER</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rPr>
                <w:rFonts w:ascii="Calibri" w:eastAsia="Times New Roman" w:hAnsi="Calibri" w:cs="Calibri"/>
                <w:color w:val="C00000"/>
                <w:lang w:eastAsia="nb-NO"/>
              </w:rPr>
            </w:pPr>
            <w:r w:rsidRPr="00087214">
              <w:rPr>
                <w:rFonts w:ascii="Calibri" w:eastAsia="Times New Roman" w:hAnsi="Calibri" w:cs="Calibri"/>
                <w:color w:val="C00000"/>
                <w:lang w:eastAsia="nb-NO"/>
              </w:rPr>
              <w:t> </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Sommer- og prate/spisemøter</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20000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18820</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right"/>
              <w:rPr>
                <w:rFonts w:ascii="Calibri" w:eastAsia="Times New Roman" w:hAnsi="Calibri" w:cs="Calibri"/>
                <w:color w:val="C00000"/>
                <w:lang w:eastAsia="nb-NO"/>
              </w:rPr>
            </w:pPr>
            <w:r w:rsidRPr="00087214">
              <w:rPr>
                <w:rFonts w:ascii="Calibri" w:eastAsia="Times New Roman" w:hAnsi="Calibri" w:cs="Calibri"/>
                <w:color w:val="C00000"/>
                <w:lang w:eastAsia="nb-NO"/>
              </w:rPr>
              <w:t>18000</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 xml:space="preserve">Kontingent </w:t>
            </w:r>
            <w:proofErr w:type="spellStart"/>
            <w:r w:rsidRPr="00087214">
              <w:rPr>
                <w:rFonts w:ascii="Arial" w:eastAsia="Times New Roman" w:hAnsi="Arial" w:cs="Arial"/>
                <w:sz w:val="20"/>
                <w:szCs w:val="20"/>
                <w:lang w:eastAsia="nb-NO"/>
              </w:rPr>
              <w:t>Rotary</w:t>
            </w:r>
            <w:proofErr w:type="spellEnd"/>
            <w:r w:rsidRPr="00087214">
              <w:rPr>
                <w:rFonts w:ascii="Arial" w:eastAsia="Times New Roman" w:hAnsi="Arial" w:cs="Arial"/>
                <w:sz w:val="20"/>
                <w:szCs w:val="20"/>
                <w:lang w:eastAsia="nb-NO"/>
              </w:rPr>
              <w:t xml:space="preserve"> International</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9300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12993</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right"/>
              <w:rPr>
                <w:rFonts w:ascii="Calibri" w:eastAsia="Times New Roman" w:hAnsi="Calibri" w:cs="Calibri"/>
                <w:color w:val="C00000"/>
                <w:lang w:eastAsia="nb-NO"/>
              </w:rPr>
            </w:pPr>
            <w:r w:rsidRPr="00087214">
              <w:rPr>
                <w:rFonts w:ascii="Calibri" w:eastAsia="Times New Roman" w:hAnsi="Calibri" w:cs="Calibri"/>
                <w:color w:val="C00000"/>
                <w:lang w:eastAsia="nb-NO"/>
              </w:rPr>
              <w:t>13000</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Kontingent Distrikt 2250</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16500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15706</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right"/>
              <w:rPr>
                <w:rFonts w:ascii="Calibri" w:eastAsia="Times New Roman" w:hAnsi="Calibri" w:cs="Calibri"/>
                <w:color w:val="C00000"/>
                <w:lang w:eastAsia="nb-NO"/>
              </w:rPr>
            </w:pPr>
            <w:r w:rsidRPr="00087214">
              <w:rPr>
                <w:rFonts w:ascii="Calibri" w:eastAsia="Times New Roman" w:hAnsi="Calibri" w:cs="Calibri"/>
                <w:color w:val="C00000"/>
                <w:lang w:eastAsia="nb-NO"/>
              </w:rPr>
              <w:t>16000</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Leie av lokale</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18000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19000</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right"/>
              <w:rPr>
                <w:rFonts w:ascii="Calibri" w:eastAsia="Times New Roman" w:hAnsi="Calibri" w:cs="Calibri"/>
                <w:color w:val="C00000"/>
                <w:lang w:eastAsia="nb-NO"/>
              </w:rPr>
            </w:pPr>
            <w:r w:rsidRPr="00087214">
              <w:rPr>
                <w:rFonts w:ascii="Calibri" w:eastAsia="Times New Roman" w:hAnsi="Calibri" w:cs="Calibri"/>
                <w:color w:val="C00000"/>
                <w:lang w:eastAsia="nb-NO"/>
              </w:rPr>
              <w:t>19000</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Omkostninger</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2000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rPr>
                <w:rFonts w:ascii="Calibri" w:eastAsia="Times New Roman" w:hAnsi="Calibri" w:cs="Calibri"/>
                <w:color w:val="C00000"/>
                <w:lang w:eastAsia="nb-NO"/>
              </w:rPr>
            </w:pPr>
            <w:r w:rsidRPr="00087214">
              <w:rPr>
                <w:rFonts w:ascii="Calibri" w:eastAsia="Times New Roman" w:hAnsi="Calibri" w:cs="Calibri"/>
                <w:color w:val="C00000"/>
                <w:lang w:eastAsia="nb-NO"/>
              </w:rPr>
              <w:t> </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Profilering, medlemsrekruttering</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12000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4346</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right"/>
              <w:rPr>
                <w:rFonts w:ascii="Calibri" w:eastAsia="Times New Roman" w:hAnsi="Calibri" w:cs="Calibri"/>
                <w:color w:val="C00000"/>
                <w:lang w:eastAsia="nb-NO"/>
              </w:rPr>
            </w:pPr>
            <w:r w:rsidRPr="00087214">
              <w:rPr>
                <w:rFonts w:ascii="Calibri" w:eastAsia="Times New Roman" w:hAnsi="Calibri" w:cs="Calibri"/>
                <w:color w:val="C00000"/>
                <w:lang w:eastAsia="nb-NO"/>
              </w:rPr>
              <w:t>5000</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Distriktskonferanse, PETS, m.m.</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16000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26472</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right"/>
              <w:rPr>
                <w:rFonts w:ascii="Calibri" w:eastAsia="Times New Roman" w:hAnsi="Calibri" w:cs="Calibri"/>
                <w:color w:val="C00000"/>
                <w:lang w:eastAsia="nb-NO"/>
              </w:rPr>
            </w:pPr>
            <w:r w:rsidRPr="00087214">
              <w:rPr>
                <w:rFonts w:ascii="Calibri" w:eastAsia="Times New Roman" w:hAnsi="Calibri" w:cs="Calibri"/>
                <w:color w:val="C00000"/>
                <w:lang w:eastAsia="nb-NO"/>
              </w:rPr>
              <w:t>22000</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 xml:space="preserve">Innkjøp av </w:t>
            </w:r>
            <w:proofErr w:type="spellStart"/>
            <w:r w:rsidRPr="00087214">
              <w:rPr>
                <w:rFonts w:ascii="Arial" w:eastAsia="Times New Roman" w:hAnsi="Arial" w:cs="Arial"/>
                <w:sz w:val="20"/>
                <w:szCs w:val="20"/>
                <w:lang w:eastAsia="nb-NO"/>
              </w:rPr>
              <w:t>Rotary</w:t>
            </w:r>
            <w:proofErr w:type="spellEnd"/>
            <w:r w:rsidRPr="00087214">
              <w:rPr>
                <w:rFonts w:ascii="Arial" w:eastAsia="Times New Roman" w:hAnsi="Arial" w:cs="Arial"/>
                <w:sz w:val="20"/>
                <w:szCs w:val="20"/>
                <w:lang w:eastAsia="nb-NO"/>
              </w:rPr>
              <w:t>-effekter</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2000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rPr>
                <w:rFonts w:ascii="Calibri" w:eastAsia="Times New Roman" w:hAnsi="Calibri" w:cs="Calibri"/>
                <w:color w:val="C00000"/>
                <w:lang w:eastAsia="nb-NO"/>
              </w:rPr>
            </w:pPr>
            <w:r w:rsidRPr="00087214">
              <w:rPr>
                <w:rFonts w:ascii="Calibri" w:eastAsia="Times New Roman" w:hAnsi="Calibri" w:cs="Calibri"/>
                <w:color w:val="C00000"/>
                <w:lang w:eastAsia="nb-NO"/>
              </w:rPr>
              <w:t> </w:t>
            </w:r>
          </w:p>
        </w:tc>
      </w:tr>
      <w:tr w:rsidR="00087214" w:rsidRPr="00087214" w:rsidTr="00EF0FC4">
        <w:trPr>
          <w:gridBefore w:val="1"/>
          <w:gridAfter w:val="3"/>
          <w:wBefore w:w="108" w:type="dxa"/>
          <w:wAfter w:w="2020" w:type="dxa"/>
          <w:trHeight w:val="290"/>
        </w:trPr>
        <w:tc>
          <w:tcPr>
            <w:tcW w:w="3660" w:type="dxa"/>
            <w:gridSpan w:val="3"/>
            <w:tcBorders>
              <w:top w:val="nil"/>
              <w:left w:val="single" w:sz="8" w:space="0" w:color="auto"/>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sz w:val="20"/>
                <w:szCs w:val="20"/>
                <w:lang w:eastAsia="nb-NO"/>
              </w:rPr>
            </w:pPr>
            <w:r w:rsidRPr="00087214">
              <w:rPr>
                <w:rFonts w:ascii="Arial" w:eastAsia="Times New Roman" w:hAnsi="Arial" w:cs="Arial"/>
                <w:sz w:val="20"/>
                <w:szCs w:val="20"/>
                <w:lang w:eastAsia="nb-NO"/>
              </w:rPr>
              <w:t>Div. andre utgifter</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5000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2895</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w:t>
            </w:r>
          </w:p>
        </w:tc>
        <w:tc>
          <w:tcPr>
            <w:tcW w:w="1200" w:type="dxa"/>
            <w:gridSpan w:val="4"/>
            <w:tcBorders>
              <w:top w:val="nil"/>
              <w:left w:val="single" w:sz="8" w:space="0" w:color="auto"/>
              <w:bottom w:val="single" w:sz="4"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right"/>
              <w:rPr>
                <w:rFonts w:ascii="Calibri" w:eastAsia="Times New Roman" w:hAnsi="Calibri" w:cs="Calibri"/>
                <w:color w:val="C00000"/>
                <w:lang w:eastAsia="nb-NO"/>
              </w:rPr>
            </w:pPr>
            <w:r w:rsidRPr="00087214">
              <w:rPr>
                <w:rFonts w:ascii="Calibri" w:eastAsia="Times New Roman" w:hAnsi="Calibri" w:cs="Calibri"/>
                <w:color w:val="C00000"/>
                <w:lang w:eastAsia="nb-NO"/>
              </w:rPr>
              <w:t>5000</w:t>
            </w:r>
          </w:p>
        </w:tc>
      </w:tr>
      <w:tr w:rsidR="00087214" w:rsidRPr="00087214" w:rsidTr="00EF0FC4">
        <w:trPr>
          <w:gridBefore w:val="1"/>
          <w:gridAfter w:val="3"/>
          <w:wBefore w:w="108" w:type="dxa"/>
          <w:wAfter w:w="2020" w:type="dxa"/>
          <w:trHeight w:val="300"/>
        </w:trPr>
        <w:tc>
          <w:tcPr>
            <w:tcW w:w="3660" w:type="dxa"/>
            <w:gridSpan w:val="3"/>
            <w:tcBorders>
              <w:top w:val="nil"/>
              <w:left w:val="single" w:sz="8" w:space="0" w:color="auto"/>
              <w:bottom w:val="single" w:sz="8" w:space="0" w:color="auto"/>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b/>
                <w:bCs/>
                <w:sz w:val="20"/>
                <w:szCs w:val="20"/>
                <w:lang w:eastAsia="nb-NO"/>
              </w:rPr>
            </w:pPr>
            <w:r w:rsidRPr="00087214">
              <w:rPr>
                <w:rFonts w:ascii="Arial" w:eastAsia="Times New Roman" w:hAnsi="Arial" w:cs="Arial"/>
                <w:b/>
                <w:bCs/>
                <w:sz w:val="20"/>
                <w:szCs w:val="20"/>
                <w:lang w:eastAsia="nb-NO"/>
              </w:rPr>
              <w:t>Sum</w:t>
            </w:r>
          </w:p>
        </w:tc>
        <w:tc>
          <w:tcPr>
            <w:tcW w:w="1200" w:type="dxa"/>
            <w:gridSpan w:val="3"/>
            <w:tcBorders>
              <w:top w:val="nil"/>
              <w:left w:val="single" w:sz="8" w:space="0" w:color="auto"/>
              <w:bottom w:val="single" w:sz="4" w:space="0" w:color="auto"/>
              <w:right w:val="single" w:sz="4" w:space="0" w:color="auto"/>
            </w:tcBorders>
            <w:shd w:val="clear" w:color="000000" w:fill="FFFF00"/>
            <w:noWrap/>
            <w:vAlign w:val="bottom"/>
            <w:hideMark/>
          </w:tcPr>
          <w:p w:rsidR="00087214" w:rsidRPr="00087214" w:rsidRDefault="00087214" w:rsidP="00087214">
            <w:pPr>
              <w:spacing w:after="0" w:line="240" w:lineRule="auto"/>
              <w:jc w:val="right"/>
              <w:rPr>
                <w:rFonts w:ascii="Calibri" w:eastAsia="Times New Roman" w:hAnsi="Calibri" w:cs="Calibri"/>
                <w:b/>
                <w:bCs/>
                <w:color w:val="000000"/>
                <w:lang w:eastAsia="nb-NO"/>
              </w:rPr>
            </w:pPr>
            <w:r w:rsidRPr="00087214">
              <w:rPr>
                <w:rFonts w:ascii="Calibri" w:eastAsia="Times New Roman" w:hAnsi="Calibri" w:cs="Calibri"/>
                <w:b/>
                <w:bCs/>
                <w:color w:val="000000"/>
                <w:lang w:eastAsia="nb-NO"/>
              </w:rPr>
              <w:t>100800</w:t>
            </w:r>
          </w:p>
        </w:tc>
        <w:tc>
          <w:tcPr>
            <w:tcW w:w="1200" w:type="dxa"/>
            <w:gridSpan w:val="2"/>
            <w:tcBorders>
              <w:top w:val="nil"/>
              <w:left w:val="nil"/>
              <w:bottom w:val="single" w:sz="4"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b/>
                <w:bCs/>
                <w:color w:val="000000"/>
                <w:lang w:eastAsia="nb-NO"/>
              </w:rPr>
            </w:pPr>
            <w:r w:rsidRPr="00087214">
              <w:rPr>
                <w:rFonts w:ascii="Calibri" w:eastAsia="Times New Roman" w:hAnsi="Calibri" w:cs="Calibri"/>
                <w:b/>
                <w:bCs/>
                <w:color w:val="000000"/>
                <w:lang w:eastAsia="nb-NO"/>
              </w:rPr>
              <w:t>100232</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b/>
                <w:bCs/>
                <w:color w:val="000000"/>
                <w:lang w:eastAsia="nb-NO"/>
              </w:rPr>
            </w:pPr>
            <w:r w:rsidRPr="00087214">
              <w:rPr>
                <w:rFonts w:ascii="Calibri" w:eastAsia="Times New Roman" w:hAnsi="Calibri" w:cs="Calibri"/>
                <w:b/>
                <w:bCs/>
                <w:color w:val="000000"/>
                <w:lang w:eastAsia="nb-NO"/>
              </w:rPr>
              <w:t> </w:t>
            </w:r>
          </w:p>
        </w:tc>
        <w:tc>
          <w:tcPr>
            <w:tcW w:w="1200" w:type="dxa"/>
            <w:gridSpan w:val="4"/>
            <w:tcBorders>
              <w:top w:val="nil"/>
              <w:left w:val="single" w:sz="8" w:space="0" w:color="auto"/>
              <w:bottom w:val="single" w:sz="8" w:space="0" w:color="auto"/>
              <w:right w:val="single" w:sz="8" w:space="0" w:color="auto"/>
            </w:tcBorders>
            <w:shd w:val="clear" w:color="000000" w:fill="FFFFFF"/>
            <w:noWrap/>
            <w:vAlign w:val="bottom"/>
            <w:hideMark/>
          </w:tcPr>
          <w:p w:rsidR="00087214" w:rsidRPr="00087214" w:rsidRDefault="00087214" w:rsidP="00087214">
            <w:pPr>
              <w:spacing w:after="0" w:line="240" w:lineRule="auto"/>
              <w:jc w:val="right"/>
              <w:rPr>
                <w:rFonts w:ascii="Calibri" w:eastAsia="Times New Roman" w:hAnsi="Calibri" w:cs="Calibri"/>
                <w:b/>
                <w:bCs/>
                <w:color w:val="C00000"/>
                <w:lang w:eastAsia="nb-NO"/>
              </w:rPr>
            </w:pPr>
            <w:r w:rsidRPr="00087214">
              <w:rPr>
                <w:rFonts w:ascii="Calibri" w:eastAsia="Times New Roman" w:hAnsi="Calibri" w:cs="Calibri"/>
                <w:b/>
                <w:bCs/>
                <w:color w:val="C00000"/>
                <w:lang w:eastAsia="nb-NO"/>
              </w:rPr>
              <w:t>98000</w:t>
            </w:r>
          </w:p>
        </w:tc>
      </w:tr>
      <w:tr w:rsidR="00087214" w:rsidRPr="00087214" w:rsidTr="00EF0FC4">
        <w:trPr>
          <w:gridBefore w:val="1"/>
          <w:gridAfter w:val="3"/>
          <w:wBefore w:w="108" w:type="dxa"/>
          <w:wAfter w:w="2020" w:type="dxa"/>
          <w:trHeight w:val="300"/>
        </w:trPr>
        <w:tc>
          <w:tcPr>
            <w:tcW w:w="3660" w:type="dxa"/>
            <w:gridSpan w:val="3"/>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Arial" w:eastAsia="Times New Roman" w:hAnsi="Arial" w:cs="Arial"/>
                <w:b/>
                <w:bCs/>
                <w:sz w:val="20"/>
                <w:szCs w:val="20"/>
                <w:lang w:eastAsia="nb-NO"/>
              </w:rPr>
            </w:pPr>
            <w:r w:rsidRPr="00087214">
              <w:rPr>
                <w:rFonts w:ascii="Arial" w:eastAsia="Times New Roman" w:hAnsi="Arial" w:cs="Arial"/>
                <w:b/>
                <w:bCs/>
                <w:sz w:val="20"/>
                <w:szCs w:val="20"/>
                <w:lang w:eastAsia="nb-NO"/>
              </w:rPr>
              <w:t>Overskudd / underskudd</w:t>
            </w:r>
          </w:p>
        </w:tc>
        <w:tc>
          <w:tcPr>
            <w:tcW w:w="1200" w:type="dxa"/>
            <w:gridSpan w:val="3"/>
            <w:tcBorders>
              <w:top w:val="nil"/>
              <w:left w:val="single" w:sz="8" w:space="0" w:color="auto"/>
              <w:bottom w:val="single" w:sz="8" w:space="0" w:color="auto"/>
              <w:right w:val="single" w:sz="4" w:space="0" w:color="auto"/>
            </w:tcBorders>
            <w:shd w:val="clear" w:color="auto" w:fill="auto"/>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4200</w:t>
            </w:r>
          </w:p>
        </w:tc>
        <w:tc>
          <w:tcPr>
            <w:tcW w:w="1200" w:type="dxa"/>
            <w:gridSpan w:val="2"/>
            <w:tcBorders>
              <w:top w:val="nil"/>
              <w:left w:val="nil"/>
              <w:bottom w:val="single" w:sz="8" w:space="0" w:color="auto"/>
              <w:right w:val="single" w:sz="8" w:space="0" w:color="auto"/>
            </w:tcBorders>
            <w:shd w:val="clear" w:color="000000" w:fill="DAEEF3"/>
            <w:noWrap/>
            <w:vAlign w:val="bottom"/>
            <w:hideMark/>
          </w:tcPr>
          <w:p w:rsidR="00087214" w:rsidRPr="00087214" w:rsidRDefault="00087214" w:rsidP="00087214">
            <w:pPr>
              <w:spacing w:after="0" w:line="240" w:lineRule="auto"/>
              <w:jc w:val="right"/>
              <w:rPr>
                <w:rFonts w:ascii="Calibri" w:eastAsia="Times New Roman" w:hAnsi="Calibri" w:cs="Calibri"/>
                <w:b/>
                <w:bCs/>
                <w:color w:val="000000"/>
                <w:lang w:eastAsia="nb-NO"/>
              </w:rPr>
            </w:pPr>
            <w:r w:rsidRPr="00087214">
              <w:rPr>
                <w:rFonts w:ascii="Calibri" w:eastAsia="Times New Roman" w:hAnsi="Calibri" w:cs="Calibri"/>
                <w:b/>
                <w:bCs/>
                <w:color w:val="000000"/>
                <w:lang w:eastAsia="nb-NO"/>
              </w:rPr>
              <w:t>6767</w:t>
            </w:r>
          </w:p>
        </w:tc>
        <w:tc>
          <w:tcPr>
            <w:tcW w:w="640" w:type="dxa"/>
            <w:gridSpan w:val="2"/>
            <w:tcBorders>
              <w:top w:val="nil"/>
              <w:left w:val="nil"/>
              <w:bottom w:val="single" w:sz="4" w:space="0" w:color="auto"/>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b/>
                <w:bCs/>
                <w:color w:val="000000"/>
                <w:lang w:eastAsia="nb-NO"/>
              </w:rPr>
            </w:pPr>
            <w:r w:rsidRPr="00087214">
              <w:rPr>
                <w:rFonts w:ascii="Calibri" w:eastAsia="Times New Roman" w:hAnsi="Calibri" w:cs="Calibri"/>
                <w:b/>
                <w:bCs/>
                <w:color w:val="000000"/>
                <w:lang w:eastAsia="nb-NO"/>
              </w:rPr>
              <w:t> </w:t>
            </w:r>
          </w:p>
        </w:tc>
        <w:tc>
          <w:tcPr>
            <w:tcW w:w="1200" w:type="dxa"/>
            <w:gridSpan w:val="4"/>
            <w:tcBorders>
              <w:top w:val="nil"/>
              <w:left w:val="single" w:sz="8" w:space="0" w:color="auto"/>
              <w:bottom w:val="single" w:sz="8" w:space="0" w:color="auto"/>
              <w:right w:val="single" w:sz="8" w:space="0" w:color="auto"/>
            </w:tcBorders>
            <w:shd w:val="clear" w:color="auto" w:fill="auto"/>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r w:rsidRPr="00087214">
              <w:rPr>
                <w:rFonts w:ascii="Calibri" w:eastAsia="Times New Roman" w:hAnsi="Calibri" w:cs="Calibri"/>
                <w:color w:val="000000"/>
                <w:lang w:eastAsia="nb-NO"/>
              </w:rPr>
              <w:t>4000</w:t>
            </w:r>
          </w:p>
        </w:tc>
      </w:tr>
      <w:tr w:rsidR="00087214" w:rsidRPr="00087214" w:rsidTr="00EF0FC4">
        <w:trPr>
          <w:gridBefore w:val="1"/>
          <w:gridAfter w:val="3"/>
          <w:wBefore w:w="108" w:type="dxa"/>
          <w:wAfter w:w="2020" w:type="dxa"/>
          <w:trHeight w:val="290"/>
        </w:trPr>
        <w:tc>
          <w:tcPr>
            <w:tcW w:w="3660" w:type="dxa"/>
            <w:gridSpan w:val="3"/>
            <w:tcBorders>
              <w:top w:val="nil"/>
              <w:left w:val="nil"/>
              <w:bottom w:val="nil"/>
              <w:right w:val="nil"/>
            </w:tcBorders>
            <w:shd w:val="clear" w:color="auto" w:fill="auto"/>
            <w:noWrap/>
            <w:vAlign w:val="bottom"/>
            <w:hideMark/>
          </w:tcPr>
          <w:p w:rsidR="00087214" w:rsidRPr="00087214" w:rsidRDefault="00087214" w:rsidP="00087214">
            <w:pPr>
              <w:spacing w:after="0" w:line="240" w:lineRule="auto"/>
              <w:jc w:val="right"/>
              <w:rPr>
                <w:rFonts w:ascii="Calibri" w:eastAsia="Times New Roman" w:hAnsi="Calibri" w:cs="Calibri"/>
                <w:color w:val="000000"/>
                <w:lang w:eastAsia="nb-NO"/>
              </w:rPr>
            </w:pPr>
          </w:p>
        </w:tc>
        <w:tc>
          <w:tcPr>
            <w:tcW w:w="1200" w:type="dxa"/>
            <w:gridSpan w:val="3"/>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c>
          <w:tcPr>
            <w:tcW w:w="1200" w:type="dxa"/>
            <w:gridSpan w:val="2"/>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c>
          <w:tcPr>
            <w:tcW w:w="640" w:type="dxa"/>
            <w:gridSpan w:val="2"/>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c>
          <w:tcPr>
            <w:tcW w:w="1200" w:type="dxa"/>
            <w:gridSpan w:val="4"/>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r>
      <w:tr w:rsidR="00087214" w:rsidRPr="00087214" w:rsidTr="00EF0FC4">
        <w:trPr>
          <w:gridBefore w:val="1"/>
          <w:gridAfter w:val="3"/>
          <w:wBefore w:w="108" w:type="dxa"/>
          <w:wAfter w:w="2020" w:type="dxa"/>
          <w:trHeight w:val="290"/>
        </w:trPr>
        <w:tc>
          <w:tcPr>
            <w:tcW w:w="3660" w:type="dxa"/>
            <w:gridSpan w:val="3"/>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c>
          <w:tcPr>
            <w:tcW w:w="1200" w:type="dxa"/>
            <w:gridSpan w:val="3"/>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c>
          <w:tcPr>
            <w:tcW w:w="1200" w:type="dxa"/>
            <w:gridSpan w:val="2"/>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c>
          <w:tcPr>
            <w:tcW w:w="640" w:type="dxa"/>
            <w:gridSpan w:val="2"/>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c>
          <w:tcPr>
            <w:tcW w:w="1200" w:type="dxa"/>
            <w:gridSpan w:val="4"/>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r>
      <w:tr w:rsidR="00087214" w:rsidRPr="00087214" w:rsidTr="00EF0FC4">
        <w:trPr>
          <w:gridBefore w:val="1"/>
          <w:gridAfter w:val="3"/>
          <w:wBefore w:w="108" w:type="dxa"/>
          <w:wAfter w:w="2020" w:type="dxa"/>
          <w:trHeight w:val="290"/>
        </w:trPr>
        <w:tc>
          <w:tcPr>
            <w:tcW w:w="3660" w:type="dxa"/>
            <w:gridSpan w:val="3"/>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c>
          <w:tcPr>
            <w:tcW w:w="1200" w:type="dxa"/>
            <w:gridSpan w:val="3"/>
            <w:tcBorders>
              <w:top w:val="nil"/>
              <w:left w:val="nil"/>
              <w:bottom w:val="nil"/>
              <w:right w:val="nil"/>
            </w:tcBorders>
            <w:shd w:val="clear" w:color="auto" w:fill="auto"/>
            <w:noWrap/>
            <w:vAlign w:val="bottom"/>
            <w:hideMark/>
          </w:tcPr>
          <w:p w:rsidR="00087214" w:rsidRPr="00087214" w:rsidRDefault="00087214" w:rsidP="00087214">
            <w:pPr>
              <w:spacing w:after="0" w:line="240" w:lineRule="auto"/>
              <w:jc w:val="right"/>
              <w:rPr>
                <w:rFonts w:ascii="Times New Roman" w:eastAsia="Times New Roman" w:hAnsi="Times New Roman" w:cs="Times New Roman"/>
                <w:sz w:val="20"/>
                <w:szCs w:val="20"/>
                <w:lang w:eastAsia="nb-NO"/>
              </w:rPr>
            </w:pPr>
          </w:p>
        </w:tc>
        <w:tc>
          <w:tcPr>
            <w:tcW w:w="1200" w:type="dxa"/>
            <w:gridSpan w:val="2"/>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r w:rsidRPr="00087214">
              <w:rPr>
                <w:rFonts w:ascii="Calibri" w:eastAsia="Times New Roman" w:hAnsi="Calibri" w:cs="Calibri"/>
                <w:color w:val="000000"/>
                <w:lang w:eastAsia="nb-NO"/>
              </w:rPr>
              <w:t xml:space="preserve">Eli </w:t>
            </w:r>
            <w:proofErr w:type="spellStart"/>
            <w:r w:rsidRPr="00087214">
              <w:rPr>
                <w:rFonts w:ascii="Calibri" w:eastAsia="Times New Roman" w:hAnsi="Calibri" w:cs="Calibri"/>
                <w:color w:val="000000"/>
                <w:lang w:eastAsia="nb-NO"/>
              </w:rPr>
              <w:t>lexander</w:t>
            </w:r>
            <w:proofErr w:type="spellEnd"/>
          </w:p>
        </w:tc>
        <w:tc>
          <w:tcPr>
            <w:tcW w:w="640" w:type="dxa"/>
            <w:gridSpan w:val="2"/>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p>
        </w:tc>
        <w:tc>
          <w:tcPr>
            <w:tcW w:w="1200" w:type="dxa"/>
            <w:gridSpan w:val="4"/>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r>
      <w:tr w:rsidR="00087214" w:rsidRPr="00087214" w:rsidTr="00EF0FC4">
        <w:trPr>
          <w:gridBefore w:val="1"/>
          <w:gridAfter w:val="3"/>
          <w:wBefore w:w="108" w:type="dxa"/>
          <w:wAfter w:w="2020" w:type="dxa"/>
          <w:trHeight w:val="290"/>
        </w:trPr>
        <w:tc>
          <w:tcPr>
            <w:tcW w:w="3660" w:type="dxa"/>
            <w:gridSpan w:val="3"/>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c>
          <w:tcPr>
            <w:tcW w:w="1200" w:type="dxa"/>
            <w:gridSpan w:val="3"/>
            <w:tcBorders>
              <w:top w:val="nil"/>
              <w:left w:val="nil"/>
              <w:bottom w:val="nil"/>
              <w:right w:val="nil"/>
            </w:tcBorders>
            <w:shd w:val="clear" w:color="auto" w:fill="auto"/>
            <w:noWrap/>
            <w:vAlign w:val="bottom"/>
            <w:hideMark/>
          </w:tcPr>
          <w:p w:rsidR="00087214" w:rsidRPr="00087214" w:rsidRDefault="00087214" w:rsidP="00087214">
            <w:pPr>
              <w:spacing w:after="0" w:line="240" w:lineRule="auto"/>
              <w:jc w:val="right"/>
              <w:rPr>
                <w:rFonts w:ascii="Times New Roman" w:eastAsia="Times New Roman" w:hAnsi="Times New Roman" w:cs="Times New Roman"/>
                <w:sz w:val="20"/>
                <w:szCs w:val="20"/>
                <w:lang w:eastAsia="nb-NO"/>
              </w:rPr>
            </w:pPr>
          </w:p>
        </w:tc>
        <w:tc>
          <w:tcPr>
            <w:tcW w:w="1200" w:type="dxa"/>
            <w:gridSpan w:val="2"/>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proofErr w:type="gramStart"/>
            <w:r w:rsidRPr="00087214">
              <w:rPr>
                <w:rFonts w:ascii="Calibri" w:eastAsia="Times New Roman" w:hAnsi="Calibri" w:cs="Calibri"/>
                <w:color w:val="000000"/>
                <w:lang w:eastAsia="nb-NO"/>
              </w:rPr>
              <w:t>kasserer</w:t>
            </w:r>
            <w:proofErr w:type="gramEnd"/>
          </w:p>
        </w:tc>
        <w:tc>
          <w:tcPr>
            <w:tcW w:w="640" w:type="dxa"/>
            <w:gridSpan w:val="2"/>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Calibri" w:eastAsia="Times New Roman" w:hAnsi="Calibri" w:cs="Calibri"/>
                <w:color w:val="000000"/>
                <w:lang w:eastAsia="nb-NO"/>
              </w:rPr>
            </w:pPr>
          </w:p>
        </w:tc>
        <w:tc>
          <w:tcPr>
            <w:tcW w:w="1200" w:type="dxa"/>
            <w:gridSpan w:val="4"/>
            <w:tcBorders>
              <w:top w:val="nil"/>
              <w:left w:val="nil"/>
              <w:bottom w:val="nil"/>
              <w:right w:val="nil"/>
            </w:tcBorders>
            <w:shd w:val="clear" w:color="auto" w:fill="auto"/>
            <w:noWrap/>
            <w:vAlign w:val="bottom"/>
            <w:hideMark/>
          </w:tcPr>
          <w:p w:rsidR="00087214" w:rsidRPr="00087214" w:rsidRDefault="00087214" w:rsidP="00087214">
            <w:pPr>
              <w:spacing w:after="0" w:line="240" w:lineRule="auto"/>
              <w:rPr>
                <w:rFonts w:ascii="Times New Roman" w:eastAsia="Times New Roman" w:hAnsi="Times New Roman" w:cs="Times New Roman"/>
                <w:sz w:val="20"/>
                <w:szCs w:val="20"/>
                <w:lang w:eastAsia="nb-NO"/>
              </w:rPr>
            </w:pPr>
          </w:p>
        </w:tc>
      </w:tr>
      <w:tr w:rsidR="00EF0FC4" w:rsidRPr="00087214" w:rsidTr="00EF0FC4">
        <w:trPr>
          <w:gridBefore w:val="1"/>
          <w:gridAfter w:val="3"/>
          <w:wBefore w:w="108" w:type="dxa"/>
          <w:wAfter w:w="2020" w:type="dxa"/>
          <w:trHeight w:val="290"/>
        </w:trPr>
        <w:tc>
          <w:tcPr>
            <w:tcW w:w="3660" w:type="dxa"/>
            <w:gridSpan w:val="3"/>
            <w:tcBorders>
              <w:top w:val="nil"/>
              <w:left w:val="nil"/>
              <w:bottom w:val="nil"/>
              <w:right w:val="nil"/>
            </w:tcBorders>
            <w:shd w:val="clear" w:color="auto" w:fill="auto"/>
            <w:noWrap/>
            <w:vAlign w:val="bottom"/>
          </w:tcPr>
          <w:p w:rsidR="00EF0FC4" w:rsidRPr="00EF0FC4" w:rsidRDefault="00EF0FC4" w:rsidP="00087214">
            <w:pPr>
              <w:spacing w:after="0" w:line="240" w:lineRule="auto"/>
              <w:rPr>
                <w:rFonts w:ascii="Times New Roman" w:eastAsia="Times New Roman" w:hAnsi="Times New Roman" w:cs="Times New Roman"/>
                <w:sz w:val="36"/>
                <w:szCs w:val="36"/>
                <w:lang w:eastAsia="nb-NO"/>
              </w:rPr>
            </w:pPr>
            <w:r w:rsidRPr="00EF0FC4">
              <w:rPr>
                <w:rFonts w:ascii="Times New Roman" w:eastAsia="Times New Roman" w:hAnsi="Times New Roman" w:cs="Times New Roman"/>
                <w:sz w:val="36"/>
                <w:szCs w:val="36"/>
                <w:lang w:eastAsia="nb-NO"/>
              </w:rPr>
              <w:t>Program høst 2017</w:t>
            </w:r>
          </w:p>
        </w:tc>
        <w:tc>
          <w:tcPr>
            <w:tcW w:w="1200" w:type="dxa"/>
            <w:gridSpan w:val="3"/>
            <w:tcBorders>
              <w:top w:val="nil"/>
              <w:left w:val="nil"/>
              <w:bottom w:val="nil"/>
              <w:right w:val="nil"/>
            </w:tcBorders>
            <w:shd w:val="clear" w:color="auto" w:fill="auto"/>
            <w:noWrap/>
            <w:vAlign w:val="bottom"/>
          </w:tcPr>
          <w:p w:rsidR="00EF0FC4" w:rsidRPr="00087214" w:rsidRDefault="00EF0FC4" w:rsidP="00087214">
            <w:pPr>
              <w:spacing w:after="0" w:line="240" w:lineRule="auto"/>
              <w:jc w:val="right"/>
              <w:rPr>
                <w:rFonts w:ascii="Times New Roman" w:eastAsia="Times New Roman" w:hAnsi="Times New Roman" w:cs="Times New Roman"/>
                <w:sz w:val="20"/>
                <w:szCs w:val="20"/>
                <w:lang w:eastAsia="nb-NO"/>
              </w:rPr>
            </w:pPr>
          </w:p>
        </w:tc>
        <w:tc>
          <w:tcPr>
            <w:tcW w:w="1200" w:type="dxa"/>
            <w:gridSpan w:val="2"/>
            <w:tcBorders>
              <w:top w:val="nil"/>
              <w:left w:val="nil"/>
              <w:bottom w:val="nil"/>
              <w:right w:val="nil"/>
            </w:tcBorders>
            <w:shd w:val="clear" w:color="auto" w:fill="auto"/>
            <w:noWrap/>
            <w:vAlign w:val="bottom"/>
          </w:tcPr>
          <w:p w:rsidR="00EF0FC4" w:rsidRPr="00087214" w:rsidRDefault="00EF0FC4" w:rsidP="00087214">
            <w:pPr>
              <w:spacing w:after="0" w:line="240" w:lineRule="auto"/>
              <w:rPr>
                <w:rFonts w:ascii="Calibri" w:eastAsia="Times New Roman" w:hAnsi="Calibri" w:cs="Calibri"/>
                <w:color w:val="000000"/>
                <w:lang w:eastAsia="nb-NO"/>
              </w:rPr>
            </w:pPr>
          </w:p>
        </w:tc>
        <w:tc>
          <w:tcPr>
            <w:tcW w:w="640" w:type="dxa"/>
            <w:gridSpan w:val="2"/>
            <w:tcBorders>
              <w:top w:val="nil"/>
              <w:left w:val="nil"/>
              <w:bottom w:val="nil"/>
              <w:right w:val="nil"/>
            </w:tcBorders>
            <w:shd w:val="clear" w:color="auto" w:fill="auto"/>
            <w:noWrap/>
            <w:vAlign w:val="bottom"/>
          </w:tcPr>
          <w:p w:rsidR="00EF0FC4" w:rsidRPr="00087214" w:rsidRDefault="00EF0FC4" w:rsidP="00087214">
            <w:pPr>
              <w:spacing w:after="0" w:line="240" w:lineRule="auto"/>
              <w:rPr>
                <w:rFonts w:ascii="Calibri" w:eastAsia="Times New Roman" w:hAnsi="Calibri" w:cs="Calibri"/>
                <w:color w:val="000000"/>
                <w:lang w:eastAsia="nb-NO"/>
              </w:rPr>
            </w:pPr>
          </w:p>
        </w:tc>
        <w:tc>
          <w:tcPr>
            <w:tcW w:w="1200" w:type="dxa"/>
            <w:gridSpan w:val="4"/>
            <w:tcBorders>
              <w:top w:val="nil"/>
              <w:left w:val="nil"/>
              <w:bottom w:val="nil"/>
              <w:right w:val="nil"/>
            </w:tcBorders>
            <w:shd w:val="clear" w:color="auto" w:fill="auto"/>
            <w:noWrap/>
            <w:vAlign w:val="bottom"/>
          </w:tcPr>
          <w:p w:rsidR="00EF0FC4" w:rsidRPr="00087214" w:rsidRDefault="00EF0FC4" w:rsidP="00087214">
            <w:pPr>
              <w:spacing w:after="0" w:line="240" w:lineRule="auto"/>
              <w:rPr>
                <w:rFonts w:ascii="Times New Roman" w:eastAsia="Times New Roman" w:hAnsi="Times New Roman" w:cs="Times New Roman"/>
                <w:sz w:val="20"/>
                <w:szCs w:val="20"/>
                <w:lang w:eastAsia="nb-NO"/>
              </w:rPr>
            </w:pP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268"/>
        </w:trPr>
        <w:tc>
          <w:tcPr>
            <w:tcW w:w="925" w:type="dxa"/>
            <w:gridSpan w:val="2"/>
          </w:tcPr>
          <w:p w:rsidR="00EF0FC4" w:rsidRPr="00D71D86" w:rsidRDefault="00EF0FC4" w:rsidP="00A733E1">
            <w:pPr>
              <w:spacing w:after="0" w:line="240" w:lineRule="auto"/>
              <w:rPr>
                <w:b/>
              </w:rPr>
            </w:pPr>
            <w:r w:rsidRPr="00D71D86">
              <w:rPr>
                <w:b/>
              </w:rPr>
              <w:t>Dato</w:t>
            </w:r>
          </w:p>
        </w:tc>
        <w:tc>
          <w:tcPr>
            <w:tcW w:w="1020" w:type="dxa"/>
          </w:tcPr>
          <w:p w:rsidR="00EF0FC4" w:rsidRPr="00D71D86" w:rsidRDefault="00EF0FC4" w:rsidP="00A733E1">
            <w:pPr>
              <w:spacing w:after="0" w:line="240" w:lineRule="auto"/>
              <w:rPr>
                <w:b/>
              </w:rPr>
            </w:pPr>
            <w:r w:rsidRPr="00D71D86">
              <w:rPr>
                <w:b/>
              </w:rPr>
              <w:t>Ans.</w:t>
            </w:r>
          </w:p>
        </w:tc>
        <w:tc>
          <w:tcPr>
            <w:tcW w:w="2755" w:type="dxa"/>
            <w:gridSpan w:val="3"/>
          </w:tcPr>
          <w:p w:rsidR="00EF0FC4" w:rsidRPr="00D71D86" w:rsidRDefault="00EF0FC4" w:rsidP="00A733E1">
            <w:pPr>
              <w:spacing w:after="0" w:line="240" w:lineRule="auto"/>
              <w:rPr>
                <w:b/>
              </w:rPr>
            </w:pPr>
            <w:r w:rsidRPr="00D71D86">
              <w:rPr>
                <w:b/>
              </w:rPr>
              <w:t>Program</w:t>
            </w:r>
          </w:p>
        </w:tc>
        <w:tc>
          <w:tcPr>
            <w:tcW w:w="2032" w:type="dxa"/>
            <w:gridSpan w:val="4"/>
          </w:tcPr>
          <w:p w:rsidR="00EF0FC4" w:rsidRPr="00D71D86" w:rsidRDefault="00EF0FC4" w:rsidP="00A733E1">
            <w:pPr>
              <w:spacing w:after="0" w:line="240" w:lineRule="auto"/>
              <w:rPr>
                <w:b/>
              </w:rPr>
            </w:pPr>
            <w:r w:rsidRPr="00D71D86">
              <w:rPr>
                <w:b/>
              </w:rPr>
              <w:t>Foredragsholder</w:t>
            </w:r>
          </w:p>
        </w:tc>
        <w:tc>
          <w:tcPr>
            <w:tcW w:w="1263" w:type="dxa"/>
            <w:gridSpan w:val="4"/>
          </w:tcPr>
          <w:p w:rsidR="00EF0FC4" w:rsidRPr="00D71D86" w:rsidRDefault="00EF0FC4" w:rsidP="00A733E1">
            <w:pPr>
              <w:spacing w:after="0" w:line="240" w:lineRule="auto"/>
              <w:rPr>
                <w:b/>
              </w:rPr>
            </w:pPr>
            <w:r w:rsidRPr="00D71D86">
              <w:rPr>
                <w:b/>
              </w:rPr>
              <w:t>3 min.</w:t>
            </w:r>
          </w:p>
        </w:tc>
        <w:tc>
          <w:tcPr>
            <w:tcW w:w="1529" w:type="dxa"/>
            <w:gridSpan w:val="3"/>
          </w:tcPr>
          <w:p w:rsidR="00EF0FC4" w:rsidRPr="00D71D86" w:rsidRDefault="00EF0FC4" w:rsidP="00A733E1">
            <w:pPr>
              <w:spacing w:after="0" w:line="240" w:lineRule="auto"/>
              <w:rPr>
                <w:b/>
              </w:rPr>
            </w:pPr>
            <w:r w:rsidRPr="00D71D86">
              <w:rPr>
                <w:b/>
              </w:rPr>
              <w:t>Ref.</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22"/>
        </w:trPr>
        <w:tc>
          <w:tcPr>
            <w:tcW w:w="925" w:type="dxa"/>
            <w:gridSpan w:val="2"/>
          </w:tcPr>
          <w:p w:rsidR="00EF0FC4" w:rsidRPr="00D71D86" w:rsidRDefault="00EF0FC4" w:rsidP="00A733E1">
            <w:pPr>
              <w:spacing w:after="0" w:line="240" w:lineRule="auto"/>
            </w:pPr>
            <w:r w:rsidRPr="00D71D86">
              <w:t>3.aug</w:t>
            </w:r>
          </w:p>
        </w:tc>
        <w:tc>
          <w:tcPr>
            <w:tcW w:w="1020" w:type="dxa"/>
          </w:tcPr>
          <w:p w:rsidR="00EF0FC4" w:rsidRPr="00D71D86" w:rsidRDefault="00EF0FC4" w:rsidP="00A733E1">
            <w:pPr>
              <w:spacing w:after="0" w:line="240" w:lineRule="auto"/>
            </w:pPr>
            <w:r w:rsidRPr="00D71D86">
              <w:t>Lars</w:t>
            </w:r>
          </w:p>
        </w:tc>
        <w:tc>
          <w:tcPr>
            <w:tcW w:w="2755" w:type="dxa"/>
            <w:gridSpan w:val="3"/>
          </w:tcPr>
          <w:p w:rsidR="00EF0FC4" w:rsidRPr="00D71D86" w:rsidRDefault="00EF0FC4" w:rsidP="00A733E1">
            <w:pPr>
              <w:spacing w:after="0" w:line="240" w:lineRule="auto"/>
              <w:rPr>
                <w:highlight w:val="green"/>
              </w:rPr>
            </w:pPr>
            <w:r w:rsidRPr="00D71D86">
              <w:rPr>
                <w:highlight w:val="green"/>
              </w:rPr>
              <w:t>Spise og pratemøte</w:t>
            </w:r>
          </w:p>
          <w:p w:rsidR="00EF0FC4" w:rsidRPr="00D71D86" w:rsidRDefault="00EF0FC4" w:rsidP="00A733E1">
            <w:pPr>
              <w:spacing w:after="0" w:line="240" w:lineRule="auto"/>
              <w:rPr>
                <w:highlight w:val="green"/>
              </w:rPr>
            </w:pPr>
          </w:p>
        </w:tc>
        <w:tc>
          <w:tcPr>
            <w:tcW w:w="2032" w:type="dxa"/>
            <w:gridSpan w:val="4"/>
          </w:tcPr>
          <w:p w:rsidR="00EF0FC4" w:rsidRPr="00D71D86" w:rsidRDefault="00EF0FC4" w:rsidP="00A733E1">
            <w:pPr>
              <w:spacing w:after="0" w:line="240" w:lineRule="auto"/>
            </w:pPr>
          </w:p>
        </w:tc>
        <w:tc>
          <w:tcPr>
            <w:tcW w:w="1263" w:type="dxa"/>
            <w:gridSpan w:val="4"/>
          </w:tcPr>
          <w:p w:rsidR="00EF0FC4" w:rsidRPr="00D71D86" w:rsidRDefault="00EF0FC4" w:rsidP="00A733E1">
            <w:pPr>
              <w:spacing w:after="0" w:line="240" w:lineRule="auto"/>
            </w:pPr>
            <w:r>
              <w:t>Magne</w:t>
            </w:r>
          </w:p>
        </w:tc>
        <w:tc>
          <w:tcPr>
            <w:tcW w:w="1529" w:type="dxa"/>
            <w:gridSpan w:val="3"/>
          </w:tcPr>
          <w:p w:rsidR="00EF0FC4" w:rsidRPr="00D71D86" w:rsidRDefault="00EF0FC4" w:rsidP="00A733E1">
            <w:pPr>
              <w:spacing w:after="0" w:line="240" w:lineRule="auto"/>
            </w:pPr>
            <w:r>
              <w:t>Terje</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37"/>
        </w:trPr>
        <w:tc>
          <w:tcPr>
            <w:tcW w:w="925" w:type="dxa"/>
            <w:gridSpan w:val="2"/>
          </w:tcPr>
          <w:p w:rsidR="00EF0FC4" w:rsidRPr="00D71D86" w:rsidRDefault="00EF0FC4" w:rsidP="00A733E1">
            <w:pPr>
              <w:spacing w:after="0" w:line="240" w:lineRule="auto"/>
            </w:pPr>
            <w:r w:rsidRPr="00D71D86">
              <w:t>10.aug</w:t>
            </w:r>
          </w:p>
        </w:tc>
        <w:tc>
          <w:tcPr>
            <w:tcW w:w="1020" w:type="dxa"/>
          </w:tcPr>
          <w:p w:rsidR="00EF0FC4" w:rsidRPr="00D71D86" w:rsidRDefault="00EF0FC4" w:rsidP="00A733E1">
            <w:pPr>
              <w:spacing w:after="0" w:line="240" w:lineRule="auto"/>
            </w:pPr>
          </w:p>
        </w:tc>
        <w:tc>
          <w:tcPr>
            <w:tcW w:w="2755" w:type="dxa"/>
            <w:gridSpan w:val="3"/>
          </w:tcPr>
          <w:p w:rsidR="00EF0FC4" w:rsidRPr="00D71D86" w:rsidRDefault="00EF0FC4" w:rsidP="00A733E1">
            <w:pPr>
              <w:spacing w:after="0" w:line="240" w:lineRule="auto"/>
            </w:pPr>
            <w:r w:rsidRPr="00D71D86">
              <w:t>Ferieminner</w:t>
            </w:r>
          </w:p>
        </w:tc>
        <w:tc>
          <w:tcPr>
            <w:tcW w:w="2032" w:type="dxa"/>
            <w:gridSpan w:val="4"/>
          </w:tcPr>
          <w:p w:rsidR="00EF0FC4" w:rsidRPr="00D71D86" w:rsidRDefault="00EF0FC4" w:rsidP="00A733E1">
            <w:pPr>
              <w:spacing w:after="0" w:line="240" w:lineRule="auto"/>
            </w:pPr>
          </w:p>
        </w:tc>
        <w:tc>
          <w:tcPr>
            <w:tcW w:w="1263" w:type="dxa"/>
            <w:gridSpan w:val="4"/>
          </w:tcPr>
          <w:p w:rsidR="00EF0FC4" w:rsidRPr="00D71D86" w:rsidRDefault="00EF0FC4" w:rsidP="00A733E1">
            <w:pPr>
              <w:spacing w:after="0" w:line="240" w:lineRule="auto"/>
            </w:pPr>
            <w:r>
              <w:t>Knut</w:t>
            </w:r>
          </w:p>
        </w:tc>
        <w:tc>
          <w:tcPr>
            <w:tcW w:w="1529" w:type="dxa"/>
            <w:gridSpan w:val="3"/>
          </w:tcPr>
          <w:p w:rsidR="00EF0FC4" w:rsidRPr="00D71D86" w:rsidRDefault="00EF0FC4" w:rsidP="00A733E1">
            <w:pPr>
              <w:spacing w:after="0" w:line="240" w:lineRule="auto"/>
            </w:pPr>
            <w:r>
              <w:t>Liv</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486"/>
        </w:trPr>
        <w:tc>
          <w:tcPr>
            <w:tcW w:w="925" w:type="dxa"/>
            <w:gridSpan w:val="2"/>
          </w:tcPr>
          <w:p w:rsidR="00EF0FC4" w:rsidRPr="00D71D86" w:rsidRDefault="00EF0FC4" w:rsidP="00A733E1">
            <w:pPr>
              <w:spacing w:after="0" w:line="240" w:lineRule="auto"/>
            </w:pPr>
            <w:r w:rsidRPr="00D71D86">
              <w:t>17.aug</w:t>
            </w:r>
          </w:p>
        </w:tc>
        <w:tc>
          <w:tcPr>
            <w:tcW w:w="1020" w:type="dxa"/>
          </w:tcPr>
          <w:p w:rsidR="00EF0FC4" w:rsidRPr="00D71D86" w:rsidRDefault="00EF0FC4" w:rsidP="00A733E1">
            <w:pPr>
              <w:spacing w:after="0" w:line="240" w:lineRule="auto"/>
            </w:pPr>
            <w:r w:rsidRPr="00D71D86">
              <w:t>Lars</w:t>
            </w:r>
          </w:p>
        </w:tc>
        <w:tc>
          <w:tcPr>
            <w:tcW w:w="2755" w:type="dxa"/>
            <w:gridSpan w:val="3"/>
          </w:tcPr>
          <w:p w:rsidR="00EF0FC4" w:rsidRPr="00D71D86" w:rsidRDefault="00EF0FC4" w:rsidP="00A733E1">
            <w:pPr>
              <w:spacing w:after="0" w:line="240" w:lineRule="auto"/>
            </w:pPr>
            <w:r w:rsidRPr="00D71D86">
              <w:t>Komiteene konstituerer seg</w:t>
            </w:r>
          </w:p>
        </w:tc>
        <w:tc>
          <w:tcPr>
            <w:tcW w:w="2032" w:type="dxa"/>
            <w:gridSpan w:val="4"/>
          </w:tcPr>
          <w:p w:rsidR="00EF0FC4" w:rsidRPr="00D71D86" w:rsidRDefault="00EF0FC4" w:rsidP="00A733E1">
            <w:pPr>
              <w:spacing w:after="0" w:line="240" w:lineRule="auto"/>
            </w:pPr>
          </w:p>
        </w:tc>
        <w:tc>
          <w:tcPr>
            <w:tcW w:w="1263" w:type="dxa"/>
            <w:gridSpan w:val="4"/>
          </w:tcPr>
          <w:p w:rsidR="00EF0FC4" w:rsidRPr="00D71D86" w:rsidRDefault="00EF0FC4" w:rsidP="00A733E1">
            <w:pPr>
              <w:spacing w:after="0" w:line="240" w:lineRule="auto"/>
            </w:pPr>
            <w:r>
              <w:t>Per Ove</w:t>
            </w:r>
          </w:p>
        </w:tc>
        <w:tc>
          <w:tcPr>
            <w:tcW w:w="1529" w:type="dxa"/>
            <w:gridSpan w:val="3"/>
          </w:tcPr>
          <w:p w:rsidR="00EF0FC4" w:rsidRPr="00D71D86" w:rsidRDefault="00EF0FC4" w:rsidP="00A733E1">
            <w:pPr>
              <w:spacing w:after="0" w:line="240" w:lineRule="auto"/>
            </w:pPr>
            <w:r>
              <w:t>Per Ove</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22"/>
        </w:trPr>
        <w:tc>
          <w:tcPr>
            <w:tcW w:w="925" w:type="dxa"/>
            <w:gridSpan w:val="2"/>
          </w:tcPr>
          <w:p w:rsidR="00EF0FC4" w:rsidRPr="00D71D86" w:rsidRDefault="00EF0FC4" w:rsidP="00A733E1">
            <w:pPr>
              <w:spacing w:after="0" w:line="240" w:lineRule="auto"/>
            </w:pPr>
            <w:r w:rsidRPr="00D71D86">
              <w:t>24.aug</w:t>
            </w:r>
          </w:p>
        </w:tc>
        <w:tc>
          <w:tcPr>
            <w:tcW w:w="1020" w:type="dxa"/>
          </w:tcPr>
          <w:p w:rsidR="00EF0FC4" w:rsidRPr="00D71D86" w:rsidRDefault="00EF0FC4" w:rsidP="00A733E1">
            <w:pPr>
              <w:spacing w:after="0" w:line="240" w:lineRule="auto"/>
            </w:pPr>
            <w:r w:rsidRPr="00D71D86">
              <w:t>Magne</w:t>
            </w:r>
          </w:p>
        </w:tc>
        <w:tc>
          <w:tcPr>
            <w:tcW w:w="2755" w:type="dxa"/>
            <w:gridSpan w:val="3"/>
          </w:tcPr>
          <w:p w:rsidR="00EF0FC4" w:rsidRDefault="00EF0FC4" w:rsidP="00A733E1">
            <w:pPr>
              <w:spacing w:after="0" w:line="240" w:lineRule="auto"/>
            </w:pPr>
            <w:r>
              <w:t xml:space="preserve">Sjømannsmisjonen </w:t>
            </w:r>
          </w:p>
          <w:p w:rsidR="00EF0FC4" w:rsidRPr="00D71D86" w:rsidRDefault="00EF0FC4" w:rsidP="00A733E1">
            <w:pPr>
              <w:spacing w:after="0" w:line="240" w:lineRule="auto"/>
              <w:rPr>
                <w:highlight w:val="yellow"/>
              </w:rPr>
            </w:pPr>
            <w:proofErr w:type="gramStart"/>
            <w:r>
              <w:t>før</w:t>
            </w:r>
            <w:proofErr w:type="gramEnd"/>
            <w:r>
              <w:t xml:space="preserve"> og nå</w:t>
            </w:r>
          </w:p>
        </w:tc>
        <w:tc>
          <w:tcPr>
            <w:tcW w:w="2032" w:type="dxa"/>
            <w:gridSpan w:val="4"/>
          </w:tcPr>
          <w:p w:rsidR="00EF0FC4" w:rsidRPr="00D71D86" w:rsidRDefault="00EF0FC4" w:rsidP="00A733E1">
            <w:pPr>
              <w:spacing w:after="0" w:line="240" w:lineRule="auto"/>
            </w:pPr>
            <w:r w:rsidRPr="00D71D86">
              <w:t>Egil Hjortland</w:t>
            </w:r>
          </w:p>
          <w:p w:rsidR="00EF0FC4" w:rsidRPr="00D71D86" w:rsidRDefault="00EF0FC4" w:rsidP="00A733E1">
            <w:pPr>
              <w:spacing w:after="0" w:line="240" w:lineRule="auto"/>
            </w:pPr>
          </w:p>
        </w:tc>
        <w:tc>
          <w:tcPr>
            <w:tcW w:w="1263" w:type="dxa"/>
            <w:gridSpan w:val="4"/>
          </w:tcPr>
          <w:p w:rsidR="00EF0FC4" w:rsidRPr="00D71D86" w:rsidRDefault="00EF0FC4" w:rsidP="00A733E1">
            <w:pPr>
              <w:spacing w:after="0" w:line="240" w:lineRule="auto"/>
            </w:pPr>
          </w:p>
        </w:tc>
        <w:tc>
          <w:tcPr>
            <w:tcW w:w="1529" w:type="dxa"/>
            <w:gridSpan w:val="3"/>
          </w:tcPr>
          <w:p w:rsidR="00EF0FC4" w:rsidRPr="00D71D86" w:rsidRDefault="00EF0FC4" w:rsidP="00A733E1">
            <w:pPr>
              <w:spacing w:after="0" w:line="240" w:lineRule="auto"/>
            </w:pPr>
            <w:r>
              <w:t>Knut</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37"/>
        </w:trPr>
        <w:tc>
          <w:tcPr>
            <w:tcW w:w="925" w:type="dxa"/>
            <w:gridSpan w:val="2"/>
          </w:tcPr>
          <w:p w:rsidR="00EF0FC4" w:rsidRPr="00D71D86" w:rsidRDefault="00EF0FC4" w:rsidP="00A733E1">
            <w:pPr>
              <w:spacing w:after="0" w:line="240" w:lineRule="auto"/>
            </w:pPr>
            <w:r w:rsidRPr="00D71D86">
              <w:t>31.aug</w:t>
            </w:r>
          </w:p>
        </w:tc>
        <w:tc>
          <w:tcPr>
            <w:tcW w:w="1020" w:type="dxa"/>
          </w:tcPr>
          <w:p w:rsidR="00EF0FC4" w:rsidRPr="00D71D86" w:rsidRDefault="00EF0FC4" w:rsidP="00A733E1">
            <w:pPr>
              <w:spacing w:after="0" w:line="240" w:lineRule="auto"/>
            </w:pPr>
            <w:r w:rsidRPr="00D71D86">
              <w:t>Lars</w:t>
            </w:r>
          </w:p>
        </w:tc>
        <w:tc>
          <w:tcPr>
            <w:tcW w:w="2755" w:type="dxa"/>
            <w:gridSpan w:val="3"/>
          </w:tcPr>
          <w:p w:rsidR="00EF0FC4" w:rsidRPr="00D71D86" w:rsidRDefault="00EF0FC4" w:rsidP="00A733E1">
            <w:pPr>
              <w:spacing w:after="0" w:line="240" w:lineRule="auto"/>
            </w:pPr>
            <w:r>
              <w:t>Klubbutvikling og fornyelse</w:t>
            </w:r>
          </w:p>
        </w:tc>
        <w:tc>
          <w:tcPr>
            <w:tcW w:w="2032" w:type="dxa"/>
            <w:gridSpan w:val="4"/>
          </w:tcPr>
          <w:p w:rsidR="00EF0FC4" w:rsidRPr="00D71D86" w:rsidRDefault="00EF0FC4" w:rsidP="00A733E1">
            <w:pPr>
              <w:spacing w:after="0" w:line="240" w:lineRule="auto"/>
            </w:pPr>
            <w:r>
              <w:t xml:space="preserve">Tove </w:t>
            </w:r>
            <w:r w:rsidRPr="00D71D86">
              <w:t>Kayser</w:t>
            </w:r>
          </w:p>
          <w:p w:rsidR="00EF0FC4" w:rsidRPr="00D71D86" w:rsidRDefault="00EF0FC4" w:rsidP="00A733E1">
            <w:pPr>
              <w:spacing w:after="0" w:line="240" w:lineRule="auto"/>
            </w:pPr>
          </w:p>
        </w:tc>
        <w:tc>
          <w:tcPr>
            <w:tcW w:w="1263" w:type="dxa"/>
            <w:gridSpan w:val="4"/>
          </w:tcPr>
          <w:p w:rsidR="00EF0FC4" w:rsidRPr="00D71D86" w:rsidRDefault="00EF0FC4" w:rsidP="00A733E1">
            <w:pPr>
              <w:spacing w:after="0" w:line="240" w:lineRule="auto"/>
            </w:pPr>
          </w:p>
        </w:tc>
        <w:tc>
          <w:tcPr>
            <w:tcW w:w="1529" w:type="dxa"/>
            <w:gridSpan w:val="3"/>
          </w:tcPr>
          <w:p w:rsidR="00EF0FC4" w:rsidRPr="00D71D86" w:rsidRDefault="00EF0FC4" w:rsidP="00A733E1">
            <w:pPr>
              <w:spacing w:after="0" w:line="240" w:lineRule="auto"/>
            </w:pPr>
            <w:r>
              <w:t>Tor</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22"/>
        </w:trPr>
        <w:tc>
          <w:tcPr>
            <w:tcW w:w="925" w:type="dxa"/>
            <w:gridSpan w:val="2"/>
          </w:tcPr>
          <w:p w:rsidR="00EF0FC4" w:rsidRPr="00D71D86" w:rsidRDefault="00EF0FC4" w:rsidP="00A733E1">
            <w:pPr>
              <w:spacing w:after="0" w:line="240" w:lineRule="auto"/>
            </w:pPr>
            <w:r w:rsidRPr="00D71D86">
              <w:t>7.sept</w:t>
            </w:r>
          </w:p>
        </w:tc>
        <w:tc>
          <w:tcPr>
            <w:tcW w:w="1020" w:type="dxa"/>
          </w:tcPr>
          <w:p w:rsidR="00EF0FC4" w:rsidRPr="00D71D86" w:rsidRDefault="00EF0FC4" w:rsidP="00A733E1">
            <w:pPr>
              <w:spacing w:after="0" w:line="240" w:lineRule="auto"/>
            </w:pPr>
            <w:r w:rsidRPr="00D71D86">
              <w:t>Lars</w:t>
            </w:r>
          </w:p>
        </w:tc>
        <w:tc>
          <w:tcPr>
            <w:tcW w:w="2755" w:type="dxa"/>
            <w:gridSpan w:val="3"/>
          </w:tcPr>
          <w:p w:rsidR="00EF0FC4" w:rsidRPr="00D71D86" w:rsidRDefault="00EF0FC4" w:rsidP="00A733E1">
            <w:pPr>
              <w:spacing w:after="0" w:line="240" w:lineRule="auto"/>
            </w:pPr>
            <w:r w:rsidRPr="00D71D86">
              <w:rPr>
                <w:highlight w:val="green"/>
              </w:rPr>
              <w:t>Spise og pratemøte</w:t>
            </w:r>
          </w:p>
          <w:p w:rsidR="00EF0FC4" w:rsidRPr="00D71D86" w:rsidRDefault="00EF0FC4" w:rsidP="00A733E1">
            <w:pPr>
              <w:spacing w:after="0" w:line="240" w:lineRule="auto"/>
            </w:pPr>
          </w:p>
        </w:tc>
        <w:tc>
          <w:tcPr>
            <w:tcW w:w="2032" w:type="dxa"/>
            <w:gridSpan w:val="4"/>
          </w:tcPr>
          <w:p w:rsidR="00EF0FC4" w:rsidRPr="00D71D86" w:rsidRDefault="00EF0FC4" w:rsidP="00A733E1">
            <w:pPr>
              <w:spacing w:after="0" w:line="240" w:lineRule="auto"/>
            </w:pPr>
          </w:p>
          <w:p w:rsidR="00EF0FC4" w:rsidRPr="00D71D86" w:rsidRDefault="00EF0FC4" w:rsidP="00A733E1">
            <w:pPr>
              <w:spacing w:after="0" w:line="240" w:lineRule="auto"/>
            </w:pPr>
          </w:p>
        </w:tc>
        <w:tc>
          <w:tcPr>
            <w:tcW w:w="1263" w:type="dxa"/>
            <w:gridSpan w:val="4"/>
          </w:tcPr>
          <w:p w:rsidR="00EF0FC4" w:rsidRPr="00D71D86" w:rsidRDefault="00EF0FC4" w:rsidP="00A733E1">
            <w:pPr>
              <w:spacing w:after="0" w:line="240" w:lineRule="auto"/>
            </w:pPr>
            <w:r>
              <w:t>Asbjørn</w:t>
            </w:r>
          </w:p>
        </w:tc>
        <w:tc>
          <w:tcPr>
            <w:tcW w:w="1529" w:type="dxa"/>
            <w:gridSpan w:val="3"/>
          </w:tcPr>
          <w:p w:rsidR="00EF0FC4" w:rsidRPr="00D71D86" w:rsidRDefault="00EF0FC4" w:rsidP="00A733E1">
            <w:pPr>
              <w:spacing w:after="0" w:line="240" w:lineRule="auto"/>
            </w:pPr>
            <w:r>
              <w:t>Jonas</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37"/>
        </w:trPr>
        <w:tc>
          <w:tcPr>
            <w:tcW w:w="925" w:type="dxa"/>
            <w:gridSpan w:val="2"/>
          </w:tcPr>
          <w:p w:rsidR="00EF0FC4" w:rsidRPr="00D71D86" w:rsidRDefault="00EF0FC4" w:rsidP="00A733E1">
            <w:pPr>
              <w:spacing w:after="0" w:line="240" w:lineRule="auto"/>
            </w:pPr>
            <w:r w:rsidRPr="00D71D86">
              <w:t>14.sept</w:t>
            </w:r>
          </w:p>
        </w:tc>
        <w:tc>
          <w:tcPr>
            <w:tcW w:w="1020" w:type="dxa"/>
          </w:tcPr>
          <w:p w:rsidR="00EF0FC4" w:rsidRPr="00D71D86" w:rsidRDefault="00EF0FC4" w:rsidP="00A733E1">
            <w:pPr>
              <w:spacing w:after="0" w:line="240" w:lineRule="auto"/>
            </w:pPr>
            <w:r w:rsidRPr="00D71D86">
              <w:t>Jan</w:t>
            </w:r>
          </w:p>
        </w:tc>
        <w:tc>
          <w:tcPr>
            <w:tcW w:w="2755" w:type="dxa"/>
            <w:gridSpan w:val="3"/>
          </w:tcPr>
          <w:p w:rsidR="00EF0FC4" w:rsidRPr="00D71D86" w:rsidRDefault="00EF0FC4" w:rsidP="00A733E1">
            <w:pPr>
              <w:spacing w:after="0" w:line="240" w:lineRule="auto"/>
            </w:pPr>
            <w:r w:rsidRPr="00D71D86">
              <w:t>Stortingsvalget 2017</w:t>
            </w:r>
          </w:p>
          <w:p w:rsidR="00EF0FC4" w:rsidRPr="00D71D86" w:rsidRDefault="00EF0FC4" w:rsidP="00A733E1">
            <w:pPr>
              <w:spacing w:after="0" w:line="240" w:lineRule="auto"/>
            </w:pPr>
          </w:p>
        </w:tc>
        <w:tc>
          <w:tcPr>
            <w:tcW w:w="2032" w:type="dxa"/>
            <w:gridSpan w:val="4"/>
          </w:tcPr>
          <w:p w:rsidR="00EF0FC4" w:rsidRPr="00D71D86" w:rsidRDefault="00EF0FC4" w:rsidP="00A733E1">
            <w:pPr>
              <w:spacing w:after="0" w:line="240" w:lineRule="auto"/>
            </w:pPr>
            <w:r w:rsidRPr="00D71D86">
              <w:t>Terje Knutsen</w:t>
            </w:r>
          </w:p>
          <w:p w:rsidR="00EF0FC4" w:rsidRPr="00D71D86" w:rsidRDefault="00EF0FC4" w:rsidP="00A733E1">
            <w:pPr>
              <w:spacing w:after="0" w:line="240" w:lineRule="auto"/>
            </w:pPr>
          </w:p>
        </w:tc>
        <w:tc>
          <w:tcPr>
            <w:tcW w:w="1263" w:type="dxa"/>
            <w:gridSpan w:val="4"/>
          </w:tcPr>
          <w:p w:rsidR="00EF0FC4" w:rsidRPr="00D71D86" w:rsidRDefault="00EF0FC4" w:rsidP="00A733E1">
            <w:pPr>
              <w:spacing w:after="0" w:line="240" w:lineRule="auto"/>
            </w:pPr>
          </w:p>
        </w:tc>
        <w:tc>
          <w:tcPr>
            <w:tcW w:w="1529" w:type="dxa"/>
            <w:gridSpan w:val="3"/>
          </w:tcPr>
          <w:p w:rsidR="00EF0FC4" w:rsidRPr="00D71D86" w:rsidRDefault="00EF0FC4" w:rsidP="00A733E1">
            <w:pPr>
              <w:spacing w:after="0" w:line="240" w:lineRule="auto"/>
            </w:pPr>
            <w:r>
              <w:t>Terje</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22"/>
        </w:trPr>
        <w:tc>
          <w:tcPr>
            <w:tcW w:w="925" w:type="dxa"/>
            <w:gridSpan w:val="2"/>
          </w:tcPr>
          <w:p w:rsidR="00EF0FC4" w:rsidRPr="00D71D86" w:rsidRDefault="00EF0FC4" w:rsidP="00A733E1">
            <w:pPr>
              <w:spacing w:after="0" w:line="240" w:lineRule="auto"/>
            </w:pPr>
            <w:r w:rsidRPr="00D71D86">
              <w:t>21.sept</w:t>
            </w:r>
          </w:p>
        </w:tc>
        <w:tc>
          <w:tcPr>
            <w:tcW w:w="1020" w:type="dxa"/>
          </w:tcPr>
          <w:p w:rsidR="00EF0FC4" w:rsidRPr="00D71D86" w:rsidRDefault="00EF0FC4" w:rsidP="00A733E1">
            <w:pPr>
              <w:spacing w:after="0" w:line="240" w:lineRule="auto"/>
            </w:pPr>
            <w:r>
              <w:t>Ragnar</w:t>
            </w:r>
          </w:p>
        </w:tc>
        <w:tc>
          <w:tcPr>
            <w:tcW w:w="2755" w:type="dxa"/>
            <w:gridSpan w:val="3"/>
          </w:tcPr>
          <w:p w:rsidR="00EF0FC4" w:rsidRPr="00D71D86" w:rsidRDefault="00EF0FC4" w:rsidP="00A733E1">
            <w:pPr>
              <w:spacing w:after="0" w:line="240" w:lineRule="auto"/>
            </w:pPr>
            <w:r>
              <w:t>Prosjektkomiteens møte</w:t>
            </w:r>
          </w:p>
          <w:p w:rsidR="00EF0FC4" w:rsidRPr="00D71D86" w:rsidRDefault="00EF0FC4" w:rsidP="00A733E1">
            <w:pPr>
              <w:spacing w:after="0" w:line="240" w:lineRule="auto"/>
            </w:pPr>
            <w:r>
              <w:t>Prosjektstyring - strategi</w:t>
            </w:r>
          </w:p>
        </w:tc>
        <w:tc>
          <w:tcPr>
            <w:tcW w:w="2032" w:type="dxa"/>
            <w:gridSpan w:val="4"/>
          </w:tcPr>
          <w:p w:rsidR="00EF0FC4" w:rsidRPr="00D71D86" w:rsidRDefault="00EF0FC4" w:rsidP="00A733E1">
            <w:pPr>
              <w:spacing w:after="0" w:line="240" w:lineRule="auto"/>
            </w:pPr>
          </w:p>
        </w:tc>
        <w:tc>
          <w:tcPr>
            <w:tcW w:w="1263" w:type="dxa"/>
            <w:gridSpan w:val="4"/>
          </w:tcPr>
          <w:p w:rsidR="00EF0FC4" w:rsidRPr="00D71D86" w:rsidRDefault="00EF0FC4" w:rsidP="00A733E1">
            <w:pPr>
              <w:spacing w:after="0" w:line="240" w:lineRule="auto"/>
            </w:pPr>
            <w:r>
              <w:t>Einar</w:t>
            </w:r>
          </w:p>
        </w:tc>
        <w:tc>
          <w:tcPr>
            <w:tcW w:w="1529" w:type="dxa"/>
            <w:gridSpan w:val="3"/>
          </w:tcPr>
          <w:p w:rsidR="00EF0FC4" w:rsidRPr="00D71D86" w:rsidRDefault="00EF0FC4" w:rsidP="00A733E1">
            <w:pPr>
              <w:spacing w:after="0" w:line="240" w:lineRule="auto"/>
            </w:pPr>
            <w:r>
              <w:t>Liv</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37"/>
        </w:trPr>
        <w:tc>
          <w:tcPr>
            <w:tcW w:w="925" w:type="dxa"/>
            <w:gridSpan w:val="2"/>
          </w:tcPr>
          <w:p w:rsidR="00EF0FC4" w:rsidRPr="00D71D86" w:rsidRDefault="00EF0FC4" w:rsidP="00A733E1">
            <w:pPr>
              <w:spacing w:after="0" w:line="240" w:lineRule="auto"/>
            </w:pPr>
            <w:r w:rsidRPr="00D71D86">
              <w:lastRenderedPageBreak/>
              <w:t>28.sept</w:t>
            </w:r>
          </w:p>
        </w:tc>
        <w:tc>
          <w:tcPr>
            <w:tcW w:w="1020" w:type="dxa"/>
          </w:tcPr>
          <w:p w:rsidR="00EF0FC4" w:rsidRPr="00D71D86" w:rsidRDefault="00EF0FC4" w:rsidP="00A733E1">
            <w:pPr>
              <w:spacing w:after="0" w:line="240" w:lineRule="auto"/>
            </w:pPr>
            <w:r w:rsidRPr="00D71D86">
              <w:t>Lars</w:t>
            </w:r>
          </w:p>
        </w:tc>
        <w:tc>
          <w:tcPr>
            <w:tcW w:w="2755" w:type="dxa"/>
            <w:gridSpan w:val="3"/>
          </w:tcPr>
          <w:p w:rsidR="00EF0FC4" w:rsidRPr="00D71D86" w:rsidRDefault="00EF0FC4" w:rsidP="00A733E1">
            <w:pPr>
              <w:spacing w:after="0" w:line="240" w:lineRule="auto"/>
            </w:pPr>
            <w:r>
              <w:t>Historien om Hansa Bryggeri.</w:t>
            </w:r>
          </w:p>
        </w:tc>
        <w:tc>
          <w:tcPr>
            <w:tcW w:w="2032" w:type="dxa"/>
            <w:gridSpan w:val="4"/>
          </w:tcPr>
          <w:p w:rsidR="00EF0FC4" w:rsidRPr="00D71D86" w:rsidRDefault="00EF0FC4" w:rsidP="00A733E1">
            <w:pPr>
              <w:spacing w:after="0" w:line="240" w:lineRule="auto"/>
            </w:pPr>
            <w:r w:rsidRPr="00D71D86">
              <w:t>Jo Gjerstad</w:t>
            </w:r>
          </w:p>
        </w:tc>
        <w:tc>
          <w:tcPr>
            <w:tcW w:w="1263" w:type="dxa"/>
            <w:gridSpan w:val="4"/>
          </w:tcPr>
          <w:p w:rsidR="00EF0FC4" w:rsidRPr="00D71D86" w:rsidRDefault="00EF0FC4" w:rsidP="00A733E1">
            <w:pPr>
              <w:spacing w:after="0" w:line="240" w:lineRule="auto"/>
            </w:pPr>
          </w:p>
        </w:tc>
        <w:tc>
          <w:tcPr>
            <w:tcW w:w="1529" w:type="dxa"/>
            <w:gridSpan w:val="3"/>
          </w:tcPr>
          <w:p w:rsidR="00EF0FC4" w:rsidRPr="00D71D86" w:rsidRDefault="00EF0FC4" w:rsidP="00A733E1">
            <w:pPr>
              <w:spacing w:after="0" w:line="240" w:lineRule="auto"/>
            </w:pPr>
            <w:r>
              <w:t>Per Ove</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22"/>
        </w:trPr>
        <w:tc>
          <w:tcPr>
            <w:tcW w:w="925" w:type="dxa"/>
            <w:gridSpan w:val="2"/>
          </w:tcPr>
          <w:p w:rsidR="00EF0FC4" w:rsidRPr="00D71D86" w:rsidRDefault="00EF0FC4" w:rsidP="00A733E1">
            <w:pPr>
              <w:spacing w:after="0" w:line="240" w:lineRule="auto"/>
            </w:pPr>
            <w:r w:rsidRPr="00D71D86">
              <w:t>5.okt</w:t>
            </w:r>
          </w:p>
        </w:tc>
        <w:tc>
          <w:tcPr>
            <w:tcW w:w="1020" w:type="dxa"/>
          </w:tcPr>
          <w:p w:rsidR="00EF0FC4" w:rsidRPr="00D71D86" w:rsidRDefault="00EF0FC4" w:rsidP="00A733E1">
            <w:pPr>
              <w:spacing w:after="0" w:line="240" w:lineRule="auto"/>
            </w:pPr>
            <w:r w:rsidRPr="00D71D86">
              <w:t>Lars</w:t>
            </w:r>
          </w:p>
        </w:tc>
        <w:tc>
          <w:tcPr>
            <w:tcW w:w="2755" w:type="dxa"/>
            <w:gridSpan w:val="3"/>
          </w:tcPr>
          <w:p w:rsidR="00EF0FC4" w:rsidRPr="00D71D86" w:rsidRDefault="00EF0FC4" w:rsidP="00A733E1">
            <w:pPr>
              <w:spacing w:after="0" w:line="240" w:lineRule="auto"/>
            </w:pPr>
            <w:r w:rsidRPr="00D71D86">
              <w:rPr>
                <w:highlight w:val="green"/>
              </w:rPr>
              <w:t>Spise og pratemøte</w:t>
            </w:r>
          </w:p>
          <w:p w:rsidR="00EF0FC4" w:rsidRPr="00D71D86" w:rsidRDefault="00EF0FC4" w:rsidP="00A733E1">
            <w:pPr>
              <w:spacing w:after="0" w:line="240" w:lineRule="auto"/>
            </w:pPr>
          </w:p>
        </w:tc>
        <w:tc>
          <w:tcPr>
            <w:tcW w:w="2032" w:type="dxa"/>
            <w:gridSpan w:val="4"/>
          </w:tcPr>
          <w:p w:rsidR="00EF0FC4" w:rsidRPr="00D71D86" w:rsidRDefault="00EF0FC4" w:rsidP="00A733E1">
            <w:pPr>
              <w:spacing w:after="0" w:line="240" w:lineRule="auto"/>
            </w:pPr>
          </w:p>
          <w:p w:rsidR="00EF0FC4" w:rsidRPr="00D71D86" w:rsidRDefault="00EF0FC4" w:rsidP="00A733E1">
            <w:pPr>
              <w:spacing w:after="0" w:line="240" w:lineRule="auto"/>
            </w:pPr>
          </w:p>
        </w:tc>
        <w:tc>
          <w:tcPr>
            <w:tcW w:w="1263" w:type="dxa"/>
            <w:gridSpan w:val="4"/>
          </w:tcPr>
          <w:p w:rsidR="00EF0FC4" w:rsidRPr="00D71D86" w:rsidRDefault="00EF0FC4" w:rsidP="00A733E1">
            <w:pPr>
              <w:spacing w:after="0" w:line="240" w:lineRule="auto"/>
            </w:pPr>
            <w:r>
              <w:t>Terje S.</w:t>
            </w:r>
          </w:p>
        </w:tc>
        <w:tc>
          <w:tcPr>
            <w:tcW w:w="1529" w:type="dxa"/>
            <w:gridSpan w:val="3"/>
          </w:tcPr>
          <w:p w:rsidR="00EF0FC4" w:rsidRPr="00D71D86" w:rsidRDefault="00EF0FC4" w:rsidP="00A733E1">
            <w:pPr>
              <w:spacing w:after="0" w:line="240" w:lineRule="auto"/>
            </w:pPr>
            <w:r>
              <w:t>Knut</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806"/>
        </w:trPr>
        <w:tc>
          <w:tcPr>
            <w:tcW w:w="925" w:type="dxa"/>
            <w:gridSpan w:val="2"/>
          </w:tcPr>
          <w:p w:rsidR="00EF0FC4" w:rsidRPr="00D71D86" w:rsidRDefault="00EF0FC4" w:rsidP="00A733E1">
            <w:pPr>
              <w:spacing w:after="0" w:line="240" w:lineRule="auto"/>
            </w:pPr>
            <w:r w:rsidRPr="00D71D86">
              <w:t>12.okt</w:t>
            </w:r>
          </w:p>
        </w:tc>
        <w:tc>
          <w:tcPr>
            <w:tcW w:w="1020" w:type="dxa"/>
          </w:tcPr>
          <w:p w:rsidR="00EF0FC4" w:rsidRPr="00D71D86" w:rsidRDefault="00EF0FC4" w:rsidP="00A733E1">
            <w:pPr>
              <w:spacing w:after="0" w:line="240" w:lineRule="auto"/>
            </w:pPr>
            <w:r w:rsidRPr="00D71D86">
              <w:t>Lars</w:t>
            </w:r>
          </w:p>
        </w:tc>
        <w:tc>
          <w:tcPr>
            <w:tcW w:w="2755" w:type="dxa"/>
            <w:gridSpan w:val="3"/>
          </w:tcPr>
          <w:p w:rsidR="00EF0FC4" w:rsidRPr="00D71D86" w:rsidRDefault="00EF0FC4" w:rsidP="00A733E1">
            <w:pPr>
              <w:spacing w:after="0" w:line="240" w:lineRule="auto"/>
            </w:pPr>
            <w:r w:rsidRPr="00D71D86">
              <w:t>Guvernørens besøk.</w:t>
            </w:r>
          </w:p>
          <w:p w:rsidR="00EF0FC4" w:rsidRPr="00D71D86" w:rsidRDefault="00EF0FC4" w:rsidP="00A733E1">
            <w:pPr>
              <w:spacing w:after="0" w:line="240" w:lineRule="auto"/>
            </w:pPr>
            <w:r w:rsidRPr="00D71D86">
              <w:t xml:space="preserve">Møte sammen med </w:t>
            </w:r>
          </w:p>
          <w:p w:rsidR="00EF0FC4" w:rsidRPr="00D71D86" w:rsidRDefault="00EF0FC4" w:rsidP="00A733E1">
            <w:pPr>
              <w:spacing w:after="0" w:line="240" w:lineRule="auto"/>
            </w:pPr>
            <w:r w:rsidRPr="00D71D86">
              <w:t xml:space="preserve">Askøy </w:t>
            </w:r>
            <w:proofErr w:type="spellStart"/>
            <w:r w:rsidRPr="00D71D86">
              <w:t>Fenring</w:t>
            </w:r>
            <w:proofErr w:type="spellEnd"/>
            <w:r>
              <w:t xml:space="preserve"> og Sotra R.K.</w:t>
            </w:r>
          </w:p>
        </w:tc>
        <w:tc>
          <w:tcPr>
            <w:tcW w:w="2032" w:type="dxa"/>
            <w:gridSpan w:val="4"/>
          </w:tcPr>
          <w:p w:rsidR="00EF0FC4" w:rsidRPr="00D71D86" w:rsidRDefault="00EF0FC4" w:rsidP="00A733E1">
            <w:pPr>
              <w:spacing w:after="0" w:line="240" w:lineRule="auto"/>
            </w:pPr>
          </w:p>
          <w:p w:rsidR="00EF0FC4" w:rsidRPr="00D71D86" w:rsidRDefault="00EF0FC4" w:rsidP="00A733E1">
            <w:pPr>
              <w:spacing w:after="0" w:line="240" w:lineRule="auto"/>
            </w:pPr>
            <w:r>
              <w:t>Christin Landmark</w:t>
            </w:r>
          </w:p>
        </w:tc>
        <w:tc>
          <w:tcPr>
            <w:tcW w:w="1263" w:type="dxa"/>
            <w:gridSpan w:val="4"/>
          </w:tcPr>
          <w:p w:rsidR="00EF0FC4" w:rsidRPr="00D71D86" w:rsidRDefault="00EF0FC4" w:rsidP="00A733E1">
            <w:pPr>
              <w:spacing w:after="0" w:line="240" w:lineRule="auto"/>
            </w:pPr>
          </w:p>
          <w:p w:rsidR="00EF0FC4" w:rsidRPr="00D71D86" w:rsidRDefault="00EF0FC4" w:rsidP="00A733E1">
            <w:pPr>
              <w:spacing w:after="0" w:line="240" w:lineRule="auto"/>
            </w:pPr>
          </w:p>
        </w:tc>
        <w:tc>
          <w:tcPr>
            <w:tcW w:w="1529" w:type="dxa"/>
            <w:gridSpan w:val="3"/>
          </w:tcPr>
          <w:p w:rsidR="00EF0FC4" w:rsidRPr="00D71D86" w:rsidRDefault="00EF0FC4" w:rsidP="00A733E1">
            <w:pPr>
              <w:spacing w:after="0" w:line="240" w:lineRule="auto"/>
            </w:pPr>
            <w:r>
              <w:t>Tor</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22"/>
        </w:trPr>
        <w:tc>
          <w:tcPr>
            <w:tcW w:w="925" w:type="dxa"/>
            <w:gridSpan w:val="2"/>
          </w:tcPr>
          <w:p w:rsidR="00EF0FC4" w:rsidRPr="00D71D86" w:rsidRDefault="00EF0FC4" w:rsidP="00A733E1">
            <w:pPr>
              <w:spacing w:after="0" w:line="240" w:lineRule="auto"/>
            </w:pPr>
            <w:r w:rsidRPr="00D71D86">
              <w:t>19.okt</w:t>
            </w:r>
          </w:p>
        </w:tc>
        <w:tc>
          <w:tcPr>
            <w:tcW w:w="1020" w:type="dxa"/>
          </w:tcPr>
          <w:p w:rsidR="00EF0FC4" w:rsidRPr="00D71D86" w:rsidRDefault="00EF0FC4" w:rsidP="00A733E1">
            <w:pPr>
              <w:spacing w:after="0" w:line="240" w:lineRule="auto"/>
            </w:pPr>
            <w:r w:rsidRPr="00D71D86">
              <w:t>Yngve</w:t>
            </w:r>
          </w:p>
        </w:tc>
        <w:tc>
          <w:tcPr>
            <w:tcW w:w="2755" w:type="dxa"/>
            <w:gridSpan w:val="3"/>
          </w:tcPr>
          <w:p w:rsidR="00EF0FC4" w:rsidRPr="00D71D86" w:rsidRDefault="00EF0FC4" w:rsidP="00A733E1">
            <w:pPr>
              <w:spacing w:after="0" w:line="240" w:lineRule="auto"/>
            </w:pPr>
            <w:r>
              <w:t xml:space="preserve">Banksektoren i endring </w:t>
            </w:r>
          </w:p>
        </w:tc>
        <w:tc>
          <w:tcPr>
            <w:tcW w:w="2032" w:type="dxa"/>
            <w:gridSpan w:val="4"/>
          </w:tcPr>
          <w:p w:rsidR="00EF0FC4" w:rsidRPr="00D71D86" w:rsidRDefault="00EF0FC4" w:rsidP="00A733E1">
            <w:pPr>
              <w:spacing w:after="0" w:line="240" w:lineRule="auto"/>
            </w:pPr>
            <w:r w:rsidRPr="00D71D86">
              <w:t xml:space="preserve">Erik Christensen </w:t>
            </w:r>
          </w:p>
        </w:tc>
        <w:tc>
          <w:tcPr>
            <w:tcW w:w="1263" w:type="dxa"/>
            <w:gridSpan w:val="4"/>
          </w:tcPr>
          <w:p w:rsidR="00EF0FC4" w:rsidRPr="00D71D86" w:rsidRDefault="00EF0FC4" w:rsidP="00A733E1">
            <w:pPr>
              <w:spacing w:after="0" w:line="240" w:lineRule="auto"/>
            </w:pPr>
          </w:p>
        </w:tc>
        <w:tc>
          <w:tcPr>
            <w:tcW w:w="1529" w:type="dxa"/>
            <w:gridSpan w:val="3"/>
          </w:tcPr>
          <w:p w:rsidR="00EF0FC4" w:rsidRPr="00D71D86" w:rsidRDefault="00EF0FC4" w:rsidP="00A733E1">
            <w:pPr>
              <w:spacing w:after="0" w:line="240" w:lineRule="auto"/>
            </w:pPr>
            <w:r>
              <w:t>Jonas</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37"/>
        </w:trPr>
        <w:tc>
          <w:tcPr>
            <w:tcW w:w="925" w:type="dxa"/>
            <w:gridSpan w:val="2"/>
          </w:tcPr>
          <w:p w:rsidR="00EF0FC4" w:rsidRPr="00D71D86" w:rsidRDefault="00EF0FC4" w:rsidP="00A733E1">
            <w:pPr>
              <w:spacing w:after="0" w:line="240" w:lineRule="auto"/>
            </w:pPr>
            <w:r w:rsidRPr="00D71D86">
              <w:t>26.okt</w:t>
            </w:r>
          </w:p>
        </w:tc>
        <w:tc>
          <w:tcPr>
            <w:tcW w:w="1020" w:type="dxa"/>
          </w:tcPr>
          <w:p w:rsidR="00EF0FC4" w:rsidRPr="00D71D86" w:rsidRDefault="00EF0FC4" w:rsidP="00A733E1">
            <w:pPr>
              <w:spacing w:after="0" w:line="240" w:lineRule="auto"/>
            </w:pPr>
            <w:r>
              <w:t>Lars</w:t>
            </w:r>
          </w:p>
        </w:tc>
        <w:tc>
          <w:tcPr>
            <w:tcW w:w="2755" w:type="dxa"/>
            <w:gridSpan w:val="3"/>
          </w:tcPr>
          <w:p w:rsidR="00EF0FC4" w:rsidRPr="00D71D86" w:rsidRDefault="00EF0FC4" w:rsidP="00A733E1">
            <w:pPr>
              <w:spacing w:after="0" w:line="240" w:lineRule="auto"/>
            </w:pPr>
            <w:r>
              <w:t>Ego- bransje foredrag</w:t>
            </w:r>
          </w:p>
          <w:p w:rsidR="00EF0FC4" w:rsidRPr="00D71D86" w:rsidRDefault="00EF0FC4" w:rsidP="00A733E1">
            <w:pPr>
              <w:spacing w:after="0" w:line="240" w:lineRule="auto"/>
            </w:pPr>
          </w:p>
        </w:tc>
        <w:tc>
          <w:tcPr>
            <w:tcW w:w="2032" w:type="dxa"/>
            <w:gridSpan w:val="4"/>
          </w:tcPr>
          <w:p w:rsidR="00EF0FC4" w:rsidRPr="00D71D86" w:rsidRDefault="00EF0FC4" w:rsidP="00A733E1">
            <w:pPr>
              <w:spacing w:after="0" w:line="240" w:lineRule="auto"/>
            </w:pPr>
            <w:r>
              <w:t xml:space="preserve">Terje </w:t>
            </w:r>
            <w:proofErr w:type="spellStart"/>
            <w:r>
              <w:t>Stevnebø</w:t>
            </w:r>
            <w:proofErr w:type="spellEnd"/>
          </w:p>
        </w:tc>
        <w:tc>
          <w:tcPr>
            <w:tcW w:w="1263" w:type="dxa"/>
            <w:gridSpan w:val="4"/>
          </w:tcPr>
          <w:p w:rsidR="00EF0FC4" w:rsidRPr="00D71D86" w:rsidRDefault="00EF0FC4" w:rsidP="00A733E1">
            <w:pPr>
              <w:spacing w:after="0" w:line="240" w:lineRule="auto"/>
            </w:pPr>
          </w:p>
          <w:p w:rsidR="00EF0FC4" w:rsidRPr="00D71D86" w:rsidRDefault="00EF0FC4" w:rsidP="00A733E1">
            <w:pPr>
              <w:spacing w:after="0" w:line="240" w:lineRule="auto"/>
            </w:pPr>
          </w:p>
        </w:tc>
        <w:tc>
          <w:tcPr>
            <w:tcW w:w="1529" w:type="dxa"/>
            <w:gridSpan w:val="3"/>
          </w:tcPr>
          <w:p w:rsidR="00EF0FC4" w:rsidRPr="00D71D86" w:rsidRDefault="00EF0FC4" w:rsidP="00A733E1">
            <w:pPr>
              <w:spacing w:after="0" w:line="240" w:lineRule="auto"/>
            </w:pPr>
            <w:r>
              <w:t>Terje</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22"/>
        </w:trPr>
        <w:tc>
          <w:tcPr>
            <w:tcW w:w="925" w:type="dxa"/>
            <w:gridSpan w:val="2"/>
          </w:tcPr>
          <w:p w:rsidR="00EF0FC4" w:rsidRPr="00D71D86" w:rsidRDefault="00EF0FC4" w:rsidP="00A733E1">
            <w:pPr>
              <w:spacing w:after="0" w:line="240" w:lineRule="auto"/>
            </w:pPr>
            <w:r w:rsidRPr="00D71D86">
              <w:t>2.nov</w:t>
            </w:r>
          </w:p>
        </w:tc>
        <w:tc>
          <w:tcPr>
            <w:tcW w:w="1020" w:type="dxa"/>
          </w:tcPr>
          <w:p w:rsidR="00EF0FC4" w:rsidRPr="00D71D86" w:rsidRDefault="00EF0FC4" w:rsidP="00A733E1">
            <w:pPr>
              <w:spacing w:after="0" w:line="240" w:lineRule="auto"/>
            </w:pPr>
            <w:r w:rsidRPr="00D71D86">
              <w:t>Lars</w:t>
            </w:r>
          </w:p>
        </w:tc>
        <w:tc>
          <w:tcPr>
            <w:tcW w:w="2755" w:type="dxa"/>
            <w:gridSpan w:val="3"/>
          </w:tcPr>
          <w:p w:rsidR="00EF0FC4" w:rsidRPr="00D71D86" w:rsidRDefault="00EF0FC4" w:rsidP="00A733E1">
            <w:pPr>
              <w:spacing w:after="0" w:line="240" w:lineRule="auto"/>
            </w:pPr>
            <w:r w:rsidRPr="00D71D86">
              <w:rPr>
                <w:highlight w:val="green"/>
              </w:rPr>
              <w:t>Spise- og pratemøte</w:t>
            </w:r>
          </w:p>
          <w:p w:rsidR="00EF0FC4" w:rsidRPr="00D71D86" w:rsidRDefault="00EF0FC4" w:rsidP="00A733E1">
            <w:pPr>
              <w:spacing w:after="0" w:line="240" w:lineRule="auto"/>
            </w:pPr>
          </w:p>
        </w:tc>
        <w:tc>
          <w:tcPr>
            <w:tcW w:w="2032" w:type="dxa"/>
            <w:gridSpan w:val="4"/>
          </w:tcPr>
          <w:p w:rsidR="00EF0FC4" w:rsidRPr="00D71D86" w:rsidRDefault="00EF0FC4" w:rsidP="00A733E1">
            <w:pPr>
              <w:spacing w:after="0" w:line="240" w:lineRule="auto"/>
            </w:pPr>
          </w:p>
        </w:tc>
        <w:tc>
          <w:tcPr>
            <w:tcW w:w="1263" w:type="dxa"/>
            <w:gridSpan w:val="4"/>
          </w:tcPr>
          <w:p w:rsidR="00EF0FC4" w:rsidRPr="00D71D86" w:rsidRDefault="00EF0FC4" w:rsidP="00A733E1">
            <w:pPr>
              <w:spacing w:after="0" w:line="240" w:lineRule="auto"/>
            </w:pPr>
            <w:r>
              <w:t>Bente</w:t>
            </w:r>
          </w:p>
        </w:tc>
        <w:tc>
          <w:tcPr>
            <w:tcW w:w="1529" w:type="dxa"/>
            <w:gridSpan w:val="3"/>
          </w:tcPr>
          <w:p w:rsidR="00EF0FC4" w:rsidRPr="00D71D86" w:rsidRDefault="00EF0FC4" w:rsidP="00A733E1">
            <w:pPr>
              <w:spacing w:after="0" w:line="240" w:lineRule="auto"/>
            </w:pPr>
            <w:r>
              <w:t>Liv</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22"/>
        </w:trPr>
        <w:tc>
          <w:tcPr>
            <w:tcW w:w="925" w:type="dxa"/>
            <w:gridSpan w:val="2"/>
          </w:tcPr>
          <w:p w:rsidR="00EF0FC4" w:rsidRPr="00D71D86" w:rsidRDefault="00EF0FC4" w:rsidP="00A733E1">
            <w:pPr>
              <w:spacing w:after="0" w:line="240" w:lineRule="auto"/>
            </w:pPr>
            <w:r w:rsidRPr="00D71D86">
              <w:t>9.nov</w:t>
            </w:r>
          </w:p>
        </w:tc>
        <w:tc>
          <w:tcPr>
            <w:tcW w:w="1020" w:type="dxa"/>
          </w:tcPr>
          <w:p w:rsidR="00EF0FC4" w:rsidRPr="00D71D86" w:rsidRDefault="00EF0FC4" w:rsidP="00A733E1">
            <w:pPr>
              <w:spacing w:after="0" w:line="240" w:lineRule="auto"/>
            </w:pPr>
            <w:r w:rsidRPr="00D71D86">
              <w:t>Yngve</w:t>
            </w:r>
          </w:p>
        </w:tc>
        <w:tc>
          <w:tcPr>
            <w:tcW w:w="2755" w:type="dxa"/>
            <w:gridSpan w:val="3"/>
          </w:tcPr>
          <w:p w:rsidR="00EF0FC4" w:rsidRPr="00D71D86" w:rsidRDefault="00EF0FC4" w:rsidP="00A733E1">
            <w:pPr>
              <w:spacing w:after="0" w:line="240" w:lineRule="auto"/>
            </w:pPr>
            <w:r>
              <w:t>Heving av Fedje-ubåten</w:t>
            </w:r>
          </w:p>
        </w:tc>
        <w:tc>
          <w:tcPr>
            <w:tcW w:w="2032" w:type="dxa"/>
            <w:gridSpan w:val="4"/>
          </w:tcPr>
          <w:p w:rsidR="00EF0FC4" w:rsidRPr="00D71D86" w:rsidRDefault="00EF0FC4" w:rsidP="00A733E1">
            <w:pPr>
              <w:spacing w:after="0" w:line="240" w:lineRule="auto"/>
            </w:pPr>
            <w:r w:rsidRPr="00D71D86">
              <w:t>Jan Jæger</w:t>
            </w:r>
          </w:p>
        </w:tc>
        <w:tc>
          <w:tcPr>
            <w:tcW w:w="1263" w:type="dxa"/>
            <w:gridSpan w:val="4"/>
          </w:tcPr>
          <w:p w:rsidR="00EF0FC4" w:rsidRPr="00D71D86" w:rsidRDefault="00EF0FC4" w:rsidP="00A733E1">
            <w:pPr>
              <w:spacing w:after="0" w:line="240" w:lineRule="auto"/>
            </w:pPr>
          </w:p>
        </w:tc>
        <w:tc>
          <w:tcPr>
            <w:tcW w:w="1529" w:type="dxa"/>
            <w:gridSpan w:val="3"/>
          </w:tcPr>
          <w:p w:rsidR="00EF0FC4" w:rsidRPr="00D71D86" w:rsidRDefault="00EF0FC4" w:rsidP="00A733E1">
            <w:pPr>
              <w:spacing w:after="0" w:line="240" w:lineRule="auto"/>
            </w:pPr>
            <w:r>
              <w:t>Per Ove</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37"/>
        </w:trPr>
        <w:tc>
          <w:tcPr>
            <w:tcW w:w="925" w:type="dxa"/>
            <w:gridSpan w:val="2"/>
          </w:tcPr>
          <w:p w:rsidR="00EF0FC4" w:rsidRPr="00D71D86" w:rsidRDefault="00EF0FC4" w:rsidP="00A733E1">
            <w:pPr>
              <w:spacing w:after="0" w:line="240" w:lineRule="auto"/>
            </w:pPr>
            <w:r w:rsidRPr="00D71D86">
              <w:t>16.nov</w:t>
            </w:r>
          </w:p>
        </w:tc>
        <w:tc>
          <w:tcPr>
            <w:tcW w:w="1020" w:type="dxa"/>
          </w:tcPr>
          <w:p w:rsidR="00EF0FC4" w:rsidRPr="00D71D86" w:rsidRDefault="00EF0FC4" w:rsidP="00A733E1">
            <w:pPr>
              <w:spacing w:after="0" w:line="240" w:lineRule="auto"/>
            </w:pPr>
            <w:r>
              <w:t xml:space="preserve">Kam. </w:t>
            </w:r>
            <w:proofErr w:type="gramStart"/>
            <w:r>
              <w:t>komite</w:t>
            </w:r>
            <w:proofErr w:type="gramEnd"/>
          </w:p>
        </w:tc>
        <w:tc>
          <w:tcPr>
            <w:tcW w:w="2755" w:type="dxa"/>
            <w:gridSpan w:val="3"/>
          </w:tcPr>
          <w:p w:rsidR="00EF0FC4" w:rsidRPr="00D71D86" w:rsidRDefault="00EF0FC4" w:rsidP="00A733E1">
            <w:pPr>
              <w:spacing w:after="0" w:line="240" w:lineRule="auto"/>
            </w:pPr>
            <w:r w:rsidRPr="00D71D86">
              <w:t>Lutefisk</w:t>
            </w:r>
          </w:p>
          <w:p w:rsidR="00EF0FC4" w:rsidRPr="00D71D86" w:rsidRDefault="00EF0FC4" w:rsidP="00A733E1">
            <w:pPr>
              <w:spacing w:after="0" w:line="240" w:lineRule="auto"/>
            </w:pPr>
          </w:p>
        </w:tc>
        <w:tc>
          <w:tcPr>
            <w:tcW w:w="2032" w:type="dxa"/>
            <w:gridSpan w:val="4"/>
          </w:tcPr>
          <w:p w:rsidR="00EF0FC4" w:rsidRPr="00D71D86" w:rsidRDefault="00EF0FC4" w:rsidP="00A733E1">
            <w:pPr>
              <w:spacing w:after="0" w:line="240" w:lineRule="auto"/>
            </w:pPr>
          </w:p>
        </w:tc>
        <w:tc>
          <w:tcPr>
            <w:tcW w:w="1263" w:type="dxa"/>
            <w:gridSpan w:val="4"/>
          </w:tcPr>
          <w:p w:rsidR="00EF0FC4" w:rsidRPr="00D71D86" w:rsidRDefault="00EF0FC4" w:rsidP="00A733E1">
            <w:pPr>
              <w:spacing w:after="0" w:line="240" w:lineRule="auto"/>
            </w:pPr>
            <w:r>
              <w:t>Ragnar</w:t>
            </w:r>
          </w:p>
        </w:tc>
        <w:tc>
          <w:tcPr>
            <w:tcW w:w="1529" w:type="dxa"/>
            <w:gridSpan w:val="3"/>
          </w:tcPr>
          <w:p w:rsidR="00EF0FC4" w:rsidRPr="00D71D86" w:rsidRDefault="00EF0FC4" w:rsidP="00A733E1">
            <w:pPr>
              <w:spacing w:after="0" w:line="240" w:lineRule="auto"/>
            </w:pPr>
            <w:r>
              <w:t>Knut</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22"/>
        </w:trPr>
        <w:tc>
          <w:tcPr>
            <w:tcW w:w="925" w:type="dxa"/>
            <w:gridSpan w:val="2"/>
          </w:tcPr>
          <w:p w:rsidR="00EF0FC4" w:rsidRPr="00D71D86" w:rsidRDefault="00EF0FC4" w:rsidP="00A733E1">
            <w:pPr>
              <w:spacing w:after="0" w:line="240" w:lineRule="auto"/>
            </w:pPr>
            <w:r w:rsidRPr="00D71D86">
              <w:t>23.nov</w:t>
            </w:r>
          </w:p>
        </w:tc>
        <w:tc>
          <w:tcPr>
            <w:tcW w:w="1020" w:type="dxa"/>
          </w:tcPr>
          <w:p w:rsidR="00EF0FC4" w:rsidRPr="00D71D86" w:rsidRDefault="00EF0FC4" w:rsidP="00A733E1">
            <w:pPr>
              <w:spacing w:after="0" w:line="240" w:lineRule="auto"/>
            </w:pPr>
            <w:r w:rsidRPr="00D71D86">
              <w:t>Ragnar</w:t>
            </w:r>
          </w:p>
        </w:tc>
        <w:tc>
          <w:tcPr>
            <w:tcW w:w="2755" w:type="dxa"/>
            <w:gridSpan w:val="3"/>
          </w:tcPr>
          <w:p w:rsidR="00EF0FC4" w:rsidRPr="00D71D86" w:rsidRDefault="00EF0FC4" w:rsidP="00A733E1">
            <w:pPr>
              <w:spacing w:after="0" w:line="240" w:lineRule="auto"/>
            </w:pPr>
            <w:r>
              <w:t>Tre år i Sør-Korea</w:t>
            </w:r>
          </w:p>
        </w:tc>
        <w:tc>
          <w:tcPr>
            <w:tcW w:w="2032" w:type="dxa"/>
            <w:gridSpan w:val="4"/>
          </w:tcPr>
          <w:p w:rsidR="00EF0FC4" w:rsidRPr="00D71D86" w:rsidRDefault="00EF0FC4" w:rsidP="00A733E1">
            <w:pPr>
              <w:spacing w:after="0" w:line="240" w:lineRule="auto"/>
            </w:pPr>
            <w:r w:rsidRPr="00D71D86">
              <w:t>Torbjørn Jacobsen</w:t>
            </w:r>
          </w:p>
        </w:tc>
        <w:tc>
          <w:tcPr>
            <w:tcW w:w="1263" w:type="dxa"/>
            <w:gridSpan w:val="4"/>
          </w:tcPr>
          <w:p w:rsidR="00EF0FC4" w:rsidRPr="00D71D86" w:rsidRDefault="00EF0FC4" w:rsidP="00A733E1">
            <w:pPr>
              <w:spacing w:after="0" w:line="240" w:lineRule="auto"/>
            </w:pPr>
          </w:p>
        </w:tc>
        <w:tc>
          <w:tcPr>
            <w:tcW w:w="1529" w:type="dxa"/>
            <w:gridSpan w:val="3"/>
          </w:tcPr>
          <w:p w:rsidR="00EF0FC4" w:rsidRPr="00D71D86" w:rsidRDefault="00EF0FC4" w:rsidP="00A733E1">
            <w:pPr>
              <w:spacing w:after="0" w:line="240" w:lineRule="auto"/>
            </w:pPr>
            <w:r>
              <w:t>Tor</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37"/>
        </w:trPr>
        <w:tc>
          <w:tcPr>
            <w:tcW w:w="925" w:type="dxa"/>
            <w:gridSpan w:val="2"/>
          </w:tcPr>
          <w:p w:rsidR="00EF0FC4" w:rsidRPr="00D71D86" w:rsidRDefault="00EF0FC4" w:rsidP="00A733E1">
            <w:pPr>
              <w:spacing w:after="0" w:line="240" w:lineRule="auto"/>
            </w:pPr>
            <w:r w:rsidRPr="00D71D86">
              <w:t>30.nov</w:t>
            </w:r>
          </w:p>
        </w:tc>
        <w:tc>
          <w:tcPr>
            <w:tcW w:w="1020" w:type="dxa"/>
          </w:tcPr>
          <w:p w:rsidR="00EF0FC4" w:rsidRPr="00D71D86" w:rsidRDefault="00EF0FC4" w:rsidP="00A733E1">
            <w:pPr>
              <w:spacing w:after="0" w:line="240" w:lineRule="auto"/>
            </w:pPr>
            <w:r>
              <w:t>Asbjørn</w:t>
            </w:r>
          </w:p>
        </w:tc>
        <w:tc>
          <w:tcPr>
            <w:tcW w:w="2755" w:type="dxa"/>
            <w:gridSpan w:val="3"/>
          </w:tcPr>
          <w:p w:rsidR="00EF0FC4" w:rsidRPr="00D71D86" w:rsidRDefault="00EF0FC4" w:rsidP="00A733E1">
            <w:pPr>
              <w:spacing w:after="0" w:line="240" w:lineRule="auto"/>
            </w:pPr>
            <w:r>
              <w:t>Messekomiteen sitt møte</w:t>
            </w:r>
          </w:p>
        </w:tc>
        <w:tc>
          <w:tcPr>
            <w:tcW w:w="2032" w:type="dxa"/>
            <w:gridSpan w:val="4"/>
          </w:tcPr>
          <w:p w:rsidR="00EF0FC4" w:rsidRPr="00D71D86" w:rsidRDefault="00EF0FC4" w:rsidP="00A733E1">
            <w:pPr>
              <w:spacing w:after="0" w:line="240" w:lineRule="auto"/>
            </w:pPr>
          </w:p>
        </w:tc>
        <w:tc>
          <w:tcPr>
            <w:tcW w:w="1263" w:type="dxa"/>
            <w:gridSpan w:val="4"/>
          </w:tcPr>
          <w:p w:rsidR="00EF0FC4" w:rsidRPr="00D71D86" w:rsidRDefault="00EF0FC4" w:rsidP="00A733E1">
            <w:pPr>
              <w:spacing w:after="0" w:line="240" w:lineRule="auto"/>
            </w:pPr>
            <w:r>
              <w:t>Anita</w:t>
            </w:r>
          </w:p>
        </w:tc>
        <w:tc>
          <w:tcPr>
            <w:tcW w:w="1529" w:type="dxa"/>
            <w:gridSpan w:val="3"/>
          </w:tcPr>
          <w:p w:rsidR="00EF0FC4" w:rsidRPr="00D71D86" w:rsidRDefault="00EF0FC4" w:rsidP="00A733E1">
            <w:pPr>
              <w:spacing w:after="0" w:line="240" w:lineRule="auto"/>
            </w:pPr>
            <w:r>
              <w:t>Jonas</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22"/>
        </w:trPr>
        <w:tc>
          <w:tcPr>
            <w:tcW w:w="925" w:type="dxa"/>
            <w:gridSpan w:val="2"/>
          </w:tcPr>
          <w:p w:rsidR="00EF0FC4" w:rsidRPr="00D71D86" w:rsidRDefault="00EF0FC4" w:rsidP="00A733E1">
            <w:pPr>
              <w:spacing w:after="0" w:line="240" w:lineRule="auto"/>
            </w:pPr>
            <w:r w:rsidRPr="00D71D86">
              <w:t>7.des</w:t>
            </w:r>
          </w:p>
        </w:tc>
        <w:tc>
          <w:tcPr>
            <w:tcW w:w="1020" w:type="dxa"/>
          </w:tcPr>
          <w:p w:rsidR="00EF0FC4" w:rsidRPr="00D71D86" w:rsidRDefault="00EF0FC4" w:rsidP="00A733E1">
            <w:pPr>
              <w:spacing w:after="0" w:line="240" w:lineRule="auto"/>
            </w:pPr>
            <w:r w:rsidRPr="00D71D86">
              <w:t>Lars</w:t>
            </w:r>
          </w:p>
        </w:tc>
        <w:tc>
          <w:tcPr>
            <w:tcW w:w="2755" w:type="dxa"/>
            <w:gridSpan w:val="3"/>
          </w:tcPr>
          <w:p w:rsidR="00EF0FC4" w:rsidRPr="00D71D86" w:rsidRDefault="00EF0FC4" w:rsidP="00A733E1">
            <w:pPr>
              <w:spacing w:after="0" w:line="240" w:lineRule="auto"/>
            </w:pPr>
            <w:r w:rsidRPr="00D71D86">
              <w:rPr>
                <w:highlight w:val="green"/>
              </w:rPr>
              <w:t>Spise og pratemøte</w:t>
            </w:r>
          </w:p>
          <w:p w:rsidR="00EF0FC4" w:rsidRPr="00D71D86" w:rsidRDefault="00EF0FC4" w:rsidP="00A733E1">
            <w:pPr>
              <w:spacing w:after="0" w:line="240" w:lineRule="auto"/>
            </w:pPr>
          </w:p>
        </w:tc>
        <w:tc>
          <w:tcPr>
            <w:tcW w:w="2032" w:type="dxa"/>
            <w:gridSpan w:val="4"/>
          </w:tcPr>
          <w:p w:rsidR="00EF0FC4" w:rsidRPr="00D71D86" w:rsidRDefault="00EF0FC4" w:rsidP="00A733E1">
            <w:pPr>
              <w:spacing w:after="0" w:line="240" w:lineRule="auto"/>
            </w:pPr>
          </w:p>
        </w:tc>
        <w:tc>
          <w:tcPr>
            <w:tcW w:w="1263" w:type="dxa"/>
            <w:gridSpan w:val="4"/>
          </w:tcPr>
          <w:p w:rsidR="00EF0FC4" w:rsidRPr="00D71D86" w:rsidRDefault="00EF0FC4" w:rsidP="00A733E1">
            <w:pPr>
              <w:spacing w:after="0" w:line="240" w:lineRule="auto"/>
            </w:pPr>
            <w:r>
              <w:t>Erling</w:t>
            </w:r>
          </w:p>
        </w:tc>
        <w:tc>
          <w:tcPr>
            <w:tcW w:w="1529" w:type="dxa"/>
            <w:gridSpan w:val="3"/>
          </w:tcPr>
          <w:p w:rsidR="00EF0FC4" w:rsidRPr="00D71D86" w:rsidRDefault="00EF0FC4" w:rsidP="00A733E1">
            <w:pPr>
              <w:spacing w:after="0" w:line="240" w:lineRule="auto"/>
            </w:pPr>
            <w:r>
              <w:t>Terje</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37"/>
        </w:trPr>
        <w:tc>
          <w:tcPr>
            <w:tcW w:w="925" w:type="dxa"/>
            <w:gridSpan w:val="2"/>
          </w:tcPr>
          <w:p w:rsidR="00EF0FC4" w:rsidRPr="00D71D86" w:rsidRDefault="00EF0FC4" w:rsidP="00A733E1">
            <w:pPr>
              <w:spacing w:after="0" w:line="240" w:lineRule="auto"/>
            </w:pPr>
            <w:r w:rsidRPr="00D71D86">
              <w:t>14.des</w:t>
            </w:r>
          </w:p>
        </w:tc>
        <w:tc>
          <w:tcPr>
            <w:tcW w:w="1020" w:type="dxa"/>
          </w:tcPr>
          <w:p w:rsidR="00EF0FC4" w:rsidRPr="00D71D86" w:rsidRDefault="00EF0FC4" w:rsidP="00A733E1">
            <w:pPr>
              <w:spacing w:after="0" w:line="240" w:lineRule="auto"/>
            </w:pPr>
            <w:r>
              <w:t xml:space="preserve">Jonas </w:t>
            </w:r>
          </w:p>
        </w:tc>
        <w:tc>
          <w:tcPr>
            <w:tcW w:w="2755" w:type="dxa"/>
            <w:gridSpan w:val="3"/>
          </w:tcPr>
          <w:p w:rsidR="00EF0FC4" w:rsidRPr="00D71D86" w:rsidRDefault="00EF0FC4" w:rsidP="00A733E1">
            <w:pPr>
              <w:spacing w:after="0" w:line="240" w:lineRule="auto"/>
            </w:pPr>
            <w:r>
              <w:t>Kommunikasjonskomiteen sitt møte</w:t>
            </w:r>
          </w:p>
          <w:p w:rsidR="00EF0FC4" w:rsidRPr="00D71D86" w:rsidRDefault="00EF0FC4" w:rsidP="00A733E1">
            <w:pPr>
              <w:spacing w:after="0" w:line="240" w:lineRule="auto"/>
            </w:pPr>
          </w:p>
        </w:tc>
        <w:tc>
          <w:tcPr>
            <w:tcW w:w="2032" w:type="dxa"/>
            <w:gridSpan w:val="4"/>
          </w:tcPr>
          <w:p w:rsidR="00EF0FC4" w:rsidRPr="00D71D86" w:rsidRDefault="00EF0FC4" w:rsidP="00A733E1">
            <w:pPr>
              <w:spacing w:after="0" w:line="240" w:lineRule="auto"/>
            </w:pPr>
            <w:r>
              <w:t>Leif Harald Kvaale</w:t>
            </w:r>
          </w:p>
        </w:tc>
        <w:tc>
          <w:tcPr>
            <w:tcW w:w="1263" w:type="dxa"/>
            <w:gridSpan w:val="4"/>
          </w:tcPr>
          <w:p w:rsidR="00EF0FC4" w:rsidRPr="00D71D86" w:rsidRDefault="00EF0FC4" w:rsidP="00A733E1">
            <w:pPr>
              <w:spacing w:after="0" w:line="240" w:lineRule="auto"/>
            </w:pPr>
          </w:p>
        </w:tc>
        <w:tc>
          <w:tcPr>
            <w:tcW w:w="1529" w:type="dxa"/>
            <w:gridSpan w:val="3"/>
          </w:tcPr>
          <w:p w:rsidR="00EF0FC4" w:rsidRPr="00D71D86" w:rsidRDefault="00EF0FC4" w:rsidP="00A733E1">
            <w:pPr>
              <w:spacing w:after="0" w:line="240" w:lineRule="auto"/>
            </w:pPr>
            <w:r>
              <w:t>Liv</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22"/>
        </w:trPr>
        <w:tc>
          <w:tcPr>
            <w:tcW w:w="925" w:type="dxa"/>
            <w:gridSpan w:val="2"/>
          </w:tcPr>
          <w:p w:rsidR="00EF0FC4" w:rsidRPr="00D71D86" w:rsidRDefault="00EF0FC4" w:rsidP="00A733E1">
            <w:pPr>
              <w:spacing w:after="0" w:line="240" w:lineRule="auto"/>
            </w:pPr>
            <w:r w:rsidRPr="00D71D86">
              <w:t>21.des</w:t>
            </w:r>
          </w:p>
        </w:tc>
        <w:tc>
          <w:tcPr>
            <w:tcW w:w="1020" w:type="dxa"/>
          </w:tcPr>
          <w:p w:rsidR="00EF0FC4" w:rsidRPr="00D71D86" w:rsidRDefault="00EF0FC4" w:rsidP="00A733E1">
            <w:pPr>
              <w:spacing w:after="0" w:line="240" w:lineRule="auto"/>
            </w:pPr>
            <w:r>
              <w:t xml:space="preserve">Kam. </w:t>
            </w:r>
            <w:proofErr w:type="gramStart"/>
            <w:r>
              <w:t>komite</w:t>
            </w:r>
            <w:proofErr w:type="gramEnd"/>
          </w:p>
        </w:tc>
        <w:tc>
          <w:tcPr>
            <w:tcW w:w="2755" w:type="dxa"/>
            <w:gridSpan w:val="3"/>
          </w:tcPr>
          <w:p w:rsidR="00EF0FC4" w:rsidRPr="00D71D86" w:rsidRDefault="00EF0FC4" w:rsidP="00A733E1">
            <w:pPr>
              <w:spacing w:after="0" w:line="240" w:lineRule="auto"/>
            </w:pPr>
            <w:r w:rsidRPr="00D71D86">
              <w:t>Julemøte</w:t>
            </w:r>
          </w:p>
          <w:p w:rsidR="00EF0FC4" w:rsidRPr="00D71D86" w:rsidRDefault="00EF0FC4" w:rsidP="00A733E1">
            <w:pPr>
              <w:spacing w:after="0" w:line="240" w:lineRule="auto"/>
            </w:pPr>
          </w:p>
        </w:tc>
        <w:tc>
          <w:tcPr>
            <w:tcW w:w="2032" w:type="dxa"/>
            <w:gridSpan w:val="4"/>
          </w:tcPr>
          <w:p w:rsidR="00EF0FC4" w:rsidRPr="00D71D86" w:rsidRDefault="00EF0FC4" w:rsidP="00A733E1">
            <w:pPr>
              <w:spacing w:after="0" w:line="240" w:lineRule="auto"/>
            </w:pPr>
            <w:r>
              <w:t>Prest: Egil Hjortland</w:t>
            </w:r>
          </w:p>
        </w:tc>
        <w:tc>
          <w:tcPr>
            <w:tcW w:w="1263" w:type="dxa"/>
            <w:gridSpan w:val="4"/>
          </w:tcPr>
          <w:p w:rsidR="00EF0FC4" w:rsidRPr="00D71D86" w:rsidRDefault="00EF0FC4" w:rsidP="00A733E1">
            <w:pPr>
              <w:spacing w:after="0" w:line="240" w:lineRule="auto"/>
            </w:pPr>
            <w:r>
              <w:t>Tor</w:t>
            </w:r>
          </w:p>
        </w:tc>
        <w:tc>
          <w:tcPr>
            <w:tcW w:w="1529" w:type="dxa"/>
            <w:gridSpan w:val="3"/>
          </w:tcPr>
          <w:p w:rsidR="00EF0FC4" w:rsidRPr="00D71D86" w:rsidRDefault="00EF0FC4" w:rsidP="00A733E1">
            <w:pPr>
              <w:spacing w:after="0" w:line="240" w:lineRule="auto"/>
            </w:pPr>
            <w:r>
              <w:t>Per Ove</w:t>
            </w:r>
          </w:p>
        </w:tc>
      </w:tr>
      <w:tr w:rsidR="00EF0FC4" w:rsidRPr="00D71D86" w:rsidTr="00EF0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04" w:type="dxa"/>
          <w:trHeight w:val="522"/>
        </w:trPr>
        <w:tc>
          <w:tcPr>
            <w:tcW w:w="925" w:type="dxa"/>
            <w:gridSpan w:val="2"/>
          </w:tcPr>
          <w:p w:rsidR="00EF0FC4" w:rsidRPr="00D71D86" w:rsidRDefault="00EF0FC4" w:rsidP="00A733E1">
            <w:pPr>
              <w:spacing w:after="0" w:line="240" w:lineRule="auto"/>
            </w:pPr>
            <w:r w:rsidRPr="00D71D86">
              <w:t>28.des</w:t>
            </w:r>
          </w:p>
        </w:tc>
        <w:tc>
          <w:tcPr>
            <w:tcW w:w="1020" w:type="dxa"/>
          </w:tcPr>
          <w:p w:rsidR="00EF0FC4" w:rsidRPr="00D71D86" w:rsidRDefault="00EF0FC4" w:rsidP="00A733E1">
            <w:pPr>
              <w:spacing w:after="0" w:line="240" w:lineRule="auto"/>
            </w:pPr>
            <w:r w:rsidRPr="00D71D86">
              <w:t>Terje B</w:t>
            </w:r>
          </w:p>
        </w:tc>
        <w:tc>
          <w:tcPr>
            <w:tcW w:w="2755" w:type="dxa"/>
            <w:gridSpan w:val="3"/>
          </w:tcPr>
          <w:p w:rsidR="00EF0FC4" w:rsidRPr="00D71D86" w:rsidRDefault="00EF0FC4" w:rsidP="00A733E1">
            <w:pPr>
              <w:spacing w:after="0" w:line="240" w:lineRule="auto"/>
            </w:pPr>
            <w:r w:rsidRPr="00D71D86">
              <w:t>Gaven du ikke ønsket deg</w:t>
            </w:r>
          </w:p>
        </w:tc>
        <w:tc>
          <w:tcPr>
            <w:tcW w:w="2032" w:type="dxa"/>
            <w:gridSpan w:val="4"/>
          </w:tcPr>
          <w:p w:rsidR="00EF0FC4" w:rsidRPr="00D71D86" w:rsidRDefault="00EF0FC4" w:rsidP="00A733E1">
            <w:pPr>
              <w:spacing w:after="0" w:line="240" w:lineRule="auto"/>
            </w:pPr>
            <w:r w:rsidRPr="00D71D86">
              <w:t>Terje Bøe</w:t>
            </w:r>
          </w:p>
        </w:tc>
        <w:tc>
          <w:tcPr>
            <w:tcW w:w="1263" w:type="dxa"/>
            <w:gridSpan w:val="4"/>
          </w:tcPr>
          <w:p w:rsidR="00EF0FC4" w:rsidRPr="00D71D86" w:rsidRDefault="00EF0FC4" w:rsidP="00A733E1">
            <w:pPr>
              <w:spacing w:after="0" w:line="240" w:lineRule="auto"/>
            </w:pPr>
            <w:r>
              <w:t>Eli</w:t>
            </w:r>
          </w:p>
        </w:tc>
        <w:tc>
          <w:tcPr>
            <w:tcW w:w="1529" w:type="dxa"/>
            <w:gridSpan w:val="3"/>
          </w:tcPr>
          <w:p w:rsidR="00EF0FC4" w:rsidRPr="00D71D86" w:rsidRDefault="00EF0FC4" w:rsidP="00A733E1">
            <w:pPr>
              <w:spacing w:after="0" w:line="240" w:lineRule="auto"/>
            </w:pPr>
            <w:r>
              <w:t>Knut</w:t>
            </w:r>
          </w:p>
        </w:tc>
      </w:tr>
    </w:tbl>
    <w:p w:rsidR="00E95FEA" w:rsidRDefault="00E95FEA" w:rsidP="00BE3812">
      <w:pPr>
        <w:spacing w:line="720" w:lineRule="auto"/>
        <w:rPr>
          <w:rFonts w:ascii="Times New Roman" w:hAnsi="Times New Roman" w:cs="Times New Roman"/>
          <w:sz w:val="28"/>
          <w:szCs w:val="28"/>
        </w:rPr>
      </w:pPr>
    </w:p>
    <w:p w:rsidR="00CD56ED" w:rsidRDefault="00CD56ED" w:rsidP="00BE3812">
      <w:pPr>
        <w:spacing w:line="720" w:lineRule="auto"/>
        <w:rPr>
          <w:rFonts w:ascii="Times New Roman" w:hAnsi="Times New Roman" w:cs="Times New Roman"/>
          <w:sz w:val="28"/>
          <w:szCs w:val="28"/>
        </w:rPr>
      </w:pPr>
      <w:r>
        <w:rPr>
          <w:rFonts w:ascii="Times New Roman" w:hAnsi="Times New Roman" w:cs="Times New Roman"/>
          <w:sz w:val="28"/>
          <w:szCs w:val="28"/>
        </w:rPr>
        <w:t>Program vår 2018</w:t>
      </w:r>
      <w:bookmarkStart w:id="0" w:name="_GoBack"/>
      <w:bookmarkEnd w:id="0"/>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
        <w:gridCol w:w="1017"/>
        <w:gridCol w:w="2832"/>
        <w:gridCol w:w="2024"/>
        <w:gridCol w:w="1092"/>
        <w:gridCol w:w="1564"/>
      </w:tblGrid>
      <w:tr w:rsidR="00CD56ED" w:rsidRPr="00D71D86" w:rsidTr="00A733E1">
        <w:trPr>
          <w:trHeight w:val="268"/>
        </w:trPr>
        <w:tc>
          <w:tcPr>
            <w:tcW w:w="939" w:type="dxa"/>
          </w:tcPr>
          <w:p w:rsidR="00CD56ED" w:rsidRPr="00D71D86" w:rsidRDefault="00CD56ED" w:rsidP="00A733E1">
            <w:pPr>
              <w:spacing w:after="0" w:line="240" w:lineRule="auto"/>
              <w:rPr>
                <w:b/>
              </w:rPr>
            </w:pPr>
            <w:r w:rsidRPr="00D71D86">
              <w:rPr>
                <w:b/>
              </w:rPr>
              <w:t>Dato</w:t>
            </w:r>
          </w:p>
        </w:tc>
        <w:tc>
          <w:tcPr>
            <w:tcW w:w="1017" w:type="dxa"/>
          </w:tcPr>
          <w:p w:rsidR="00CD56ED" w:rsidRPr="00D71D86" w:rsidRDefault="00CD56ED" w:rsidP="00A733E1">
            <w:pPr>
              <w:spacing w:after="0" w:line="240" w:lineRule="auto"/>
              <w:rPr>
                <w:b/>
              </w:rPr>
            </w:pPr>
            <w:r w:rsidRPr="00D71D86">
              <w:rPr>
                <w:b/>
              </w:rPr>
              <w:t>Ans.</w:t>
            </w:r>
          </w:p>
        </w:tc>
        <w:tc>
          <w:tcPr>
            <w:tcW w:w="2832" w:type="dxa"/>
          </w:tcPr>
          <w:p w:rsidR="00CD56ED" w:rsidRPr="00D71D86" w:rsidRDefault="00CD56ED" w:rsidP="00A733E1">
            <w:pPr>
              <w:spacing w:after="0" w:line="240" w:lineRule="auto"/>
              <w:rPr>
                <w:b/>
              </w:rPr>
            </w:pPr>
            <w:r w:rsidRPr="00D71D86">
              <w:rPr>
                <w:b/>
              </w:rPr>
              <w:t>Program</w:t>
            </w:r>
          </w:p>
        </w:tc>
        <w:tc>
          <w:tcPr>
            <w:tcW w:w="2024" w:type="dxa"/>
          </w:tcPr>
          <w:p w:rsidR="00CD56ED" w:rsidRPr="00D71D86" w:rsidRDefault="00CD56ED" w:rsidP="00A733E1">
            <w:pPr>
              <w:spacing w:after="0" w:line="240" w:lineRule="auto"/>
              <w:rPr>
                <w:b/>
              </w:rPr>
            </w:pPr>
            <w:r w:rsidRPr="00D71D86">
              <w:rPr>
                <w:b/>
              </w:rPr>
              <w:t>Foredragsholder</w:t>
            </w:r>
          </w:p>
        </w:tc>
        <w:tc>
          <w:tcPr>
            <w:tcW w:w="1092" w:type="dxa"/>
          </w:tcPr>
          <w:p w:rsidR="00CD56ED" w:rsidRPr="00D71D86" w:rsidRDefault="00CD56ED" w:rsidP="00A733E1">
            <w:pPr>
              <w:spacing w:after="0" w:line="240" w:lineRule="auto"/>
              <w:rPr>
                <w:b/>
              </w:rPr>
            </w:pPr>
            <w:r w:rsidRPr="00D71D86">
              <w:rPr>
                <w:b/>
              </w:rPr>
              <w:t>3 min.</w:t>
            </w:r>
          </w:p>
        </w:tc>
        <w:tc>
          <w:tcPr>
            <w:tcW w:w="1564" w:type="dxa"/>
          </w:tcPr>
          <w:p w:rsidR="00CD56ED" w:rsidRPr="00D71D86" w:rsidRDefault="00CD56ED" w:rsidP="00A733E1">
            <w:pPr>
              <w:spacing w:after="0" w:line="240" w:lineRule="auto"/>
              <w:rPr>
                <w:b/>
              </w:rPr>
            </w:pPr>
            <w:r>
              <w:rPr>
                <w:b/>
              </w:rPr>
              <w:t>Referat</w:t>
            </w:r>
          </w:p>
        </w:tc>
      </w:tr>
      <w:tr w:rsidR="00CD56ED" w:rsidRPr="00D71D86" w:rsidTr="00A733E1">
        <w:trPr>
          <w:trHeight w:val="522"/>
        </w:trPr>
        <w:tc>
          <w:tcPr>
            <w:tcW w:w="939" w:type="dxa"/>
          </w:tcPr>
          <w:p w:rsidR="00CD56ED" w:rsidRPr="00D71D86" w:rsidRDefault="00CD56ED" w:rsidP="00A733E1">
            <w:pPr>
              <w:spacing w:after="0" w:line="240" w:lineRule="auto"/>
            </w:pPr>
            <w:r>
              <w:t>4.jan</w:t>
            </w:r>
          </w:p>
        </w:tc>
        <w:tc>
          <w:tcPr>
            <w:tcW w:w="1017" w:type="dxa"/>
          </w:tcPr>
          <w:p w:rsidR="00CD56ED" w:rsidRPr="00D71D86" w:rsidRDefault="00CD56ED" w:rsidP="00A733E1">
            <w:pPr>
              <w:spacing w:after="0" w:line="240" w:lineRule="auto"/>
            </w:pPr>
            <w:r w:rsidRPr="00D71D86">
              <w:t>Lars</w:t>
            </w:r>
          </w:p>
        </w:tc>
        <w:tc>
          <w:tcPr>
            <w:tcW w:w="2832" w:type="dxa"/>
          </w:tcPr>
          <w:p w:rsidR="00CD56ED" w:rsidRPr="00D71D86" w:rsidRDefault="00CD56ED" w:rsidP="00A733E1">
            <w:pPr>
              <w:spacing w:after="0" w:line="240" w:lineRule="auto"/>
              <w:rPr>
                <w:highlight w:val="green"/>
              </w:rPr>
            </w:pPr>
            <w:r w:rsidRPr="00D71D86">
              <w:rPr>
                <w:highlight w:val="green"/>
              </w:rPr>
              <w:t>Spise og pratemøte</w:t>
            </w:r>
          </w:p>
          <w:p w:rsidR="00CD56ED" w:rsidRPr="00D71D86" w:rsidRDefault="00CD56ED" w:rsidP="00A733E1">
            <w:pPr>
              <w:spacing w:after="0" w:line="240" w:lineRule="auto"/>
              <w:rPr>
                <w:highlight w:val="green"/>
              </w:rPr>
            </w:pPr>
          </w:p>
        </w:tc>
        <w:tc>
          <w:tcPr>
            <w:tcW w:w="2024" w:type="dxa"/>
          </w:tcPr>
          <w:p w:rsidR="00CD56ED" w:rsidRPr="00D71D86" w:rsidRDefault="00CD56ED" w:rsidP="00A733E1">
            <w:pPr>
              <w:spacing w:after="0" w:line="240" w:lineRule="auto"/>
            </w:pPr>
          </w:p>
        </w:tc>
        <w:tc>
          <w:tcPr>
            <w:tcW w:w="1092" w:type="dxa"/>
          </w:tcPr>
          <w:p w:rsidR="00CD56ED" w:rsidRPr="00D71D86" w:rsidRDefault="00CD56ED" w:rsidP="00A733E1">
            <w:pPr>
              <w:spacing w:after="0" w:line="240" w:lineRule="auto"/>
            </w:pPr>
            <w:r>
              <w:t>Anita</w:t>
            </w:r>
          </w:p>
        </w:tc>
        <w:tc>
          <w:tcPr>
            <w:tcW w:w="1564" w:type="dxa"/>
          </w:tcPr>
          <w:p w:rsidR="00CD56ED" w:rsidRPr="00D71D86" w:rsidRDefault="00CD56ED" w:rsidP="00A733E1">
            <w:pPr>
              <w:spacing w:after="0" w:line="240" w:lineRule="auto"/>
            </w:pPr>
            <w:r>
              <w:t>Tor</w:t>
            </w:r>
          </w:p>
        </w:tc>
      </w:tr>
      <w:tr w:rsidR="00CD56ED" w:rsidRPr="00D71D86" w:rsidTr="00A733E1">
        <w:trPr>
          <w:trHeight w:val="537"/>
        </w:trPr>
        <w:tc>
          <w:tcPr>
            <w:tcW w:w="939" w:type="dxa"/>
          </w:tcPr>
          <w:p w:rsidR="00CD56ED" w:rsidRPr="0027214F" w:rsidRDefault="00CD56ED" w:rsidP="00A733E1">
            <w:pPr>
              <w:spacing w:after="0" w:line="240" w:lineRule="auto"/>
            </w:pPr>
            <w:r w:rsidRPr="0027214F">
              <w:t>11.jan</w:t>
            </w:r>
          </w:p>
        </w:tc>
        <w:tc>
          <w:tcPr>
            <w:tcW w:w="1017" w:type="dxa"/>
          </w:tcPr>
          <w:p w:rsidR="00CD56ED" w:rsidRPr="0027214F" w:rsidRDefault="00CD56ED" w:rsidP="00A733E1">
            <w:pPr>
              <w:spacing w:after="0" w:line="240" w:lineRule="auto"/>
            </w:pPr>
            <w:r w:rsidRPr="0027214F">
              <w:t>Terje</w:t>
            </w:r>
          </w:p>
        </w:tc>
        <w:tc>
          <w:tcPr>
            <w:tcW w:w="2832" w:type="dxa"/>
          </w:tcPr>
          <w:p w:rsidR="00CD56ED" w:rsidRPr="00D71D86" w:rsidRDefault="00CD56ED" w:rsidP="00A733E1">
            <w:pPr>
              <w:spacing w:after="0" w:line="240" w:lineRule="auto"/>
            </w:pPr>
            <w:r>
              <w:t>Et entreprenør-eventyr</w:t>
            </w:r>
          </w:p>
        </w:tc>
        <w:tc>
          <w:tcPr>
            <w:tcW w:w="2024" w:type="dxa"/>
          </w:tcPr>
          <w:p w:rsidR="00CD56ED" w:rsidRPr="00D71D86" w:rsidRDefault="00CD56ED" w:rsidP="00A733E1">
            <w:pPr>
              <w:spacing w:after="0" w:line="240" w:lineRule="auto"/>
            </w:pPr>
            <w:r>
              <w:t xml:space="preserve">Atle </w:t>
            </w:r>
            <w:proofErr w:type="spellStart"/>
            <w:r>
              <w:t>Ulveseth</w:t>
            </w:r>
            <w:proofErr w:type="spellEnd"/>
          </w:p>
        </w:tc>
        <w:tc>
          <w:tcPr>
            <w:tcW w:w="1092" w:type="dxa"/>
          </w:tcPr>
          <w:p w:rsidR="00CD56ED" w:rsidRPr="00D71D86" w:rsidRDefault="00CD56ED" w:rsidP="00A733E1">
            <w:pPr>
              <w:spacing w:after="0" w:line="240" w:lineRule="auto"/>
            </w:pPr>
          </w:p>
        </w:tc>
        <w:tc>
          <w:tcPr>
            <w:tcW w:w="1564" w:type="dxa"/>
          </w:tcPr>
          <w:p w:rsidR="00CD56ED" w:rsidRPr="0027214F" w:rsidRDefault="00CD56ED" w:rsidP="00A733E1">
            <w:pPr>
              <w:spacing w:after="0" w:line="240" w:lineRule="auto"/>
            </w:pPr>
            <w:r>
              <w:t>Jonas</w:t>
            </w:r>
          </w:p>
        </w:tc>
      </w:tr>
      <w:tr w:rsidR="00CD56ED" w:rsidRPr="00D71D86" w:rsidTr="00A733E1">
        <w:trPr>
          <w:trHeight w:val="486"/>
        </w:trPr>
        <w:tc>
          <w:tcPr>
            <w:tcW w:w="939" w:type="dxa"/>
          </w:tcPr>
          <w:p w:rsidR="00CD56ED" w:rsidRPr="00D71D86" w:rsidRDefault="00CD56ED" w:rsidP="00A733E1">
            <w:pPr>
              <w:spacing w:after="0" w:line="240" w:lineRule="auto"/>
            </w:pPr>
            <w:r w:rsidRPr="00D71D86">
              <w:t>1</w:t>
            </w:r>
            <w:r>
              <w:t>8</w:t>
            </w:r>
            <w:r w:rsidRPr="00D71D86">
              <w:t>.</w:t>
            </w:r>
            <w:r>
              <w:t>jan</w:t>
            </w:r>
          </w:p>
        </w:tc>
        <w:tc>
          <w:tcPr>
            <w:tcW w:w="1017" w:type="dxa"/>
          </w:tcPr>
          <w:p w:rsidR="00CD56ED" w:rsidRDefault="00CD56ED" w:rsidP="00A733E1">
            <w:pPr>
              <w:spacing w:after="0" w:line="240" w:lineRule="auto"/>
            </w:pPr>
            <w:r>
              <w:t>Lars</w:t>
            </w:r>
          </w:p>
          <w:p w:rsidR="00CD56ED" w:rsidRPr="00D71D86" w:rsidRDefault="00CD56ED" w:rsidP="00A733E1">
            <w:pPr>
              <w:spacing w:after="0" w:line="240" w:lineRule="auto"/>
            </w:pPr>
          </w:p>
        </w:tc>
        <w:tc>
          <w:tcPr>
            <w:tcW w:w="2832" w:type="dxa"/>
          </w:tcPr>
          <w:p w:rsidR="00CD56ED" w:rsidRDefault="00CD56ED" w:rsidP="00A733E1">
            <w:pPr>
              <w:spacing w:after="0" w:line="240" w:lineRule="auto"/>
            </w:pPr>
            <w:r>
              <w:t>. Strategiplaner for ARK</w:t>
            </w:r>
          </w:p>
          <w:p w:rsidR="00CD56ED" w:rsidRPr="00D71D86" w:rsidRDefault="00CD56ED" w:rsidP="00A733E1">
            <w:pPr>
              <w:spacing w:after="0" w:line="240" w:lineRule="auto"/>
            </w:pPr>
            <w:r>
              <w:t>. Yrkesmesse-forberedelser</w:t>
            </w:r>
          </w:p>
        </w:tc>
        <w:tc>
          <w:tcPr>
            <w:tcW w:w="2024" w:type="dxa"/>
          </w:tcPr>
          <w:p w:rsidR="00CD56ED" w:rsidRPr="00D71D86" w:rsidRDefault="00CD56ED" w:rsidP="00A733E1">
            <w:pPr>
              <w:spacing w:after="0" w:line="240" w:lineRule="auto"/>
            </w:pPr>
          </w:p>
        </w:tc>
        <w:tc>
          <w:tcPr>
            <w:tcW w:w="1092" w:type="dxa"/>
          </w:tcPr>
          <w:p w:rsidR="00CD56ED" w:rsidRPr="00D71D86" w:rsidRDefault="00CD56ED" w:rsidP="00A733E1">
            <w:pPr>
              <w:spacing w:after="0" w:line="240" w:lineRule="auto"/>
            </w:pPr>
            <w:r>
              <w:t>Erling</w:t>
            </w:r>
          </w:p>
        </w:tc>
        <w:tc>
          <w:tcPr>
            <w:tcW w:w="1564" w:type="dxa"/>
          </w:tcPr>
          <w:p w:rsidR="00CD56ED" w:rsidRPr="00D71D86" w:rsidRDefault="00CD56ED" w:rsidP="00A733E1">
            <w:pPr>
              <w:spacing w:after="0" w:line="240" w:lineRule="auto"/>
            </w:pPr>
            <w:r>
              <w:t>Terje</w:t>
            </w:r>
          </w:p>
        </w:tc>
      </w:tr>
      <w:tr w:rsidR="00CD56ED" w:rsidRPr="00D71D86" w:rsidTr="00A733E1">
        <w:trPr>
          <w:trHeight w:val="522"/>
        </w:trPr>
        <w:tc>
          <w:tcPr>
            <w:tcW w:w="939" w:type="dxa"/>
          </w:tcPr>
          <w:p w:rsidR="00CD56ED" w:rsidRPr="00D71D86" w:rsidRDefault="00CD56ED" w:rsidP="00A733E1">
            <w:pPr>
              <w:spacing w:after="0" w:line="240" w:lineRule="auto"/>
            </w:pPr>
            <w:r w:rsidRPr="00D71D86">
              <w:t>2</w:t>
            </w:r>
            <w:r>
              <w:t>5</w:t>
            </w:r>
            <w:r w:rsidRPr="00D71D86">
              <w:t>.</w:t>
            </w:r>
            <w:r>
              <w:t>jan</w:t>
            </w:r>
          </w:p>
        </w:tc>
        <w:tc>
          <w:tcPr>
            <w:tcW w:w="1017" w:type="dxa"/>
          </w:tcPr>
          <w:p w:rsidR="00CD56ED" w:rsidRPr="00D71D86" w:rsidRDefault="00CD56ED" w:rsidP="00A733E1">
            <w:pPr>
              <w:spacing w:after="0" w:line="240" w:lineRule="auto"/>
            </w:pPr>
            <w:r>
              <w:t>Asbjørn</w:t>
            </w:r>
          </w:p>
        </w:tc>
        <w:tc>
          <w:tcPr>
            <w:tcW w:w="2832" w:type="dxa"/>
          </w:tcPr>
          <w:p w:rsidR="00CD56ED" w:rsidRPr="00D71D86" w:rsidRDefault="00CD56ED" w:rsidP="00A733E1">
            <w:pPr>
              <w:spacing w:after="0" w:line="240" w:lineRule="auto"/>
              <w:rPr>
                <w:highlight w:val="yellow"/>
              </w:rPr>
            </w:pPr>
            <w:r>
              <w:t>Yrkesmesse</w:t>
            </w:r>
          </w:p>
        </w:tc>
        <w:tc>
          <w:tcPr>
            <w:tcW w:w="2024" w:type="dxa"/>
          </w:tcPr>
          <w:p w:rsidR="00CD56ED" w:rsidRPr="00D71D86" w:rsidRDefault="00CD56ED" w:rsidP="00A733E1">
            <w:pPr>
              <w:spacing w:after="0" w:line="240" w:lineRule="auto"/>
            </w:pPr>
          </w:p>
        </w:tc>
        <w:tc>
          <w:tcPr>
            <w:tcW w:w="1092" w:type="dxa"/>
          </w:tcPr>
          <w:p w:rsidR="00CD56ED" w:rsidRPr="00D71D86" w:rsidRDefault="00CD56ED" w:rsidP="00A733E1">
            <w:pPr>
              <w:spacing w:after="0" w:line="240" w:lineRule="auto"/>
            </w:pPr>
          </w:p>
        </w:tc>
        <w:tc>
          <w:tcPr>
            <w:tcW w:w="1564" w:type="dxa"/>
          </w:tcPr>
          <w:p w:rsidR="00CD56ED" w:rsidRPr="00D71D86" w:rsidRDefault="00CD56ED" w:rsidP="00A733E1">
            <w:pPr>
              <w:spacing w:after="0" w:line="240" w:lineRule="auto"/>
            </w:pPr>
            <w:r>
              <w:t>Liv</w:t>
            </w:r>
          </w:p>
        </w:tc>
      </w:tr>
      <w:tr w:rsidR="00CD56ED" w:rsidRPr="00D71D86" w:rsidTr="00A733E1">
        <w:trPr>
          <w:trHeight w:val="537"/>
        </w:trPr>
        <w:tc>
          <w:tcPr>
            <w:tcW w:w="939" w:type="dxa"/>
          </w:tcPr>
          <w:p w:rsidR="00CD56ED" w:rsidRPr="00D71D86" w:rsidRDefault="00CD56ED" w:rsidP="00A733E1">
            <w:pPr>
              <w:spacing w:after="0" w:line="240" w:lineRule="auto"/>
            </w:pPr>
            <w:r>
              <w:t>1.febr</w:t>
            </w:r>
          </w:p>
        </w:tc>
        <w:tc>
          <w:tcPr>
            <w:tcW w:w="1017" w:type="dxa"/>
          </w:tcPr>
          <w:p w:rsidR="00CD56ED" w:rsidRPr="00D71D86" w:rsidRDefault="00CD56ED" w:rsidP="00A733E1">
            <w:pPr>
              <w:spacing w:after="0" w:line="240" w:lineRule="auto"/>
            </w:pPr>
            <w:r w:rsidRPr="00D71D86">
              <w:t>Lars</w:t>
            </w:r>
          </w:p>
        </w:tc>
        <w:tc>
          <w:tcPr>
            <w:tcW w:w="2832" w:type="dxa"/>
          </w:tcPr>
          <w:p w:rsidR="00CD56ED" w:rsidRPr="00D71D86" w:rsidRDefault="00CD56ED" w:rsidP="00A733E1">
            <w:pPr>
              <w:spacing w:after="0" w:line="240" w:lineRule="auto"/>
            </w:pPr>
            <w:r w:rsidRPr="00D71D86">
              <w:rPr>
                <w:highlight w:val="green"/>
              </w:rPr>
              <w:t>Spise og pratemøte</w:t>
            </w:r>
          </w:p>
          <w:p w:rsidR="00CD56ED" w:rsidRPr="00D71D86" w:rsidRDefault="00CD56ED" w:rsidP="00A733E1">
            <w:pPr>
              <w:spacing w:after="0" w:line="240" w:lineRule="auto"/>
            </w:pPr>
          </w:p>
        </w:tc>
        <w:tc>
          <w:tcPr>
            <w:tcW w:w="2024" w:type="dxa"/>
          </w:tcPr>
          <w:p w:rsidR="00CD56ED" w:rsidRPr="00D71D86" w:rsidRDefault="00CD56ED" w:rsidP="00A733E1">
            <w:pPr>
              <w:spacing w:after="0" w:line="240" w:lineRule="auto"/>
            </w:pPr>
          </w:p>
        </w:tc>
        <w:tc>
          <w:tcPr>
            <w:tcW w:w="1092" w:type="dxa"/>
          </w:tcPr>
          <w:p w:rsidR="00CD56ED" w:rsidRPr="00D71D86" w:rsidRDefault="00CD56ED" w:rsidP="00A733E1">
            <w:pPr>
              <w:spacing w:after="0" w:line="240" w:lineRule="auto"/>
            </w:pPr>
            <w:proofErr w:type="spellStart"/>
            <w:r>
              <w:t>Ingerbeth</w:t>
            </w:r>
            <w:proofErr w:type="spellEnd"/>
          </w:p>
        </w:tc>
        <w:tc>
          <w:tcPr>
            <w:tcW w:w="1564" w:type="dxa"/>
          </w:tcPr>
          <w:p w:rsidR="00CD56ED" w:rsidRPr="00D71D86" w:rsidRDefault="00CD56ED" w:rsidP="00A733E1">
            <w:pPr>
              <w:spacing w:after="0" w:line="240" w:lineRule="auto"/>
            </w:pPr>
            <w:r>
              <w:t>Per Ove</w:t>
            </w:r>
          </w:p>
        </w:tc>
      </w:tr>
      <w:tr w:rsidR="00CD56ED" w:rsidRPr="00D71D86" w:rsidTr="00A733E1">
        <w:trPr>
          <w:trHeight w:val="522"/>
        </w:trPr>
        <w:tc>
          <w:tcPr>
            <w:tcW w:w="939" w:type="dxa"/>
          </w:tcPr>
          <w:p w:rsidR="00CD56ED" w:rsidRPr="00171D92" w:rsidRDefault="00CD56ED" w:rsidP="00A733E1">
            <w:pPr>
              <w:spacing w:after="0" w:line="240" w:lineRule="auto"/>
            </w:pPr>
            <w:r w:rsidRPr="00171D92">
              <w:lastRenderedPageBreak/>
              <w:t>8.febr</w:t>
            </w:r>
          </w:p>
        </w:tc>
        <w:tc>
          <w:tcPr>
            <w:tcW w:w="1017" w:type="dxa"/>
          </w:tcPr>
          <w:p w:rsidR="00CD56ED" w:rsidRPr="00171D92" w:rsidRDefault="00CD56ED" w:rsidP="00A733E1">
            <w:pPr>
              <w:spacing w:after="0" w:line="240" w:lineRule="auto"/>
            </w:pPr>
            <w:r w:rsidRPr="00171D92">
              <w:t>Helge</w:t>
            </w:r>
          </w:p>
        </w:tc>
        <w:tc>
          <w:tcPr>
            <w:tcW w:w="2832" w:type="dxa"/>
          </w:tcPr>
          <w:p w:rsidR="00CD56ED" w:rsidRPr="00D71D86" w:rsidRDefault="00CD56ED" w:rsidP="00A733E1">
            <w:pPr>
              <w:spacing w:after="0" w:line="240" w:lineRule="auto"/>
            </w:pPr>
            <w:proofErr w:type="spellStart"/>
            <w:r>
              <w:t>Rehab</w:t>
            </w:r>
            <w:proofErr w:type="spellEnd"/>
            <w:r>
              <w:t xml:space="preserve">. </w:t>
            </w:r>
            <w:proofErr w:type="gramStart"/>
            <w:r>
              <w:t>av</w:t>
            </w:r>
            <w:proofErr w:type="gramEnd"/>
            <w:r>
              <w:t xml:space="preserve"> kreftoverlevende</w:t>
            </w:r>
          </w:p>
        </w:tc>
        <w:tc>
          <w:tcPr>
            <w:tcW w:w="2024" w:type="dxa"/>
          </w:tcPr>
          <w:p w:rsidR="00CD56ED" w:rsidRPr="00D71D86" w:rsidRDefault="00CD56ED" w:rsidP="00A733E1">
            <w:pPr>
              <w:spacing w:after="0" w:line="240" w:lineRule="auto"/>
            </w:pPr>
            <w:r>
              <w:t>Oddbjørg Løken</w:t>
            </w:r>
          </w:p>
          <w:p w:rsidR="00CD56ED" w:rsidRPr="00D71D86" w:rsidRDefault="00CD56ED" w:rsidP="00A733E1">
            <w:pPr>
              <w:spacing w:after="0" w:line="240" w:lineRule="auto"/>
            </w:pPr>
          </w:p>
        </w:tc>
        <w:tc>
          <w:tcPr>
            <w:tcW w:w="1092" w:type="dxa"/>
          </w:tcPr>
          <w:p w:rsidR="00CD56ED" w:rsidRPr="00D71D86" w:rsidRDefault="00CD56ED" w:rsidP="00A733E1">
            <w:pPr>
              <w:spacing w:after="0" w:line="240" w:lineRule="auto"/>
            </w:pPr>
          </w:p>
        </w:tc>
        <w:tc>
          <w:tcPr>
            <w:tcW w:w="1564" w:type="dxa"/>
          </w:tcPr>
          <w:p w:rsidR="00CD56ED" w:rsidRPr="00D71D86" w:rsidRDefault="00CD56ED" w:rsidP="00A733E1">
            <w:pPr>
              <w:spacing w:after="0" w:line="240" w:lineRule="auto"/>
            </w:pPr>
            <w:r>
              <w:t>Knut</w:t>
            </w:r>
          </w:p>
        </w:tc>
      </w:tr>
      <w:tr w:rsidR="00CD56ED" w:rsidRPr="00D71D86" w:rsidTr="00A733E1">
        <w:trPr>
          <w:trHeight w:val="537"/>
        </w:trPr>
        <w:tc>
          <w:tcPr>
            <w:tcW w:w="939" w:type="dxa"/>
          </w:tcPr>
          <w:p w:rsidR="00CD56ED" w:rsidRPr="00D71D86" w:rsidRDefault="00CD56ED" w:rsidP="00A733E1">
            <w:pPr>
              <w:spacing w:after="0" w:line="240" w:lineRule="auto"/>
            </w:pPr>
            <w:r w:rsidRPr="00D71D86">
              <w:t>1</w:t>
            </w:r>
            <w:r>
              <w:t>5</w:t>
            </w:r>
            <w:r w:rsidRPr="00D71D86">
              <w:t>.</w:t>
            </w:r>
            <w:r>
              <w:t>febr</w:t>
            </w:r>
          </w:p>
        </w:tc>
        <w:tc>
          <w:tcPr>
            <w:tcW w:w="1017" w:type="dxa"/>
          </w:tcPr>
          <w:p w:rsidR="00CD56ED" w:rsidRPr="00D71D86" w:rsidRDefault="00CD56ED" w:rsidP="00A733E1">
            <w:pPr>
              <w:spacing w:after="0" w:line="240" w:lineRule="auto"/>
            </w:pPr>
          </w:p>
        </w:tc>
        <w:tc>
          <w:tcPr>
            <w:tcW w:w="2832" w:type="dxa"/>
          </w:tcPr>
          <w:p w:rsidR="00CD56ED" w:rsidRDefault="00CD56ED" w:rsidP="00A733E1">
            <w:pPr>
              <w:spacing w:after="0" w:line="240" w:lineRule="auto"/>
            </w:pPr>
            <w:r>
              <w:t xml:space="preserve">Prosjektkomiteen: </w:t>
            </w:r>
            <w:proofErr w:type="spellStart"/>
            <w:r>
              <w:t>Bokprosj</w:t>
            </w:r>
            <w:proofErr w:type="spellEnd"/>
            <w:r>
              <w:t>.</w:t>
            </w:r>
          </w:p>
          <w:p w:rsidR="00CD56ED" w:rsidRPr="00D71D86" w:rsidRDefault="00CD56ED" w:rsidP="00A733E1">
            <w:pPr>
              <w:spacing w:after="0" w:line="240" w:lineRule="auto"/>
            </w:pPr>
            <w:proofErr w:type="gramStart"/>
            <w:r>
              <w:t>og</w:t>
            </w:r>
            <w:proofErr w:type="gramEnd"/>
            <w:r>
              <w:t xml:space="preserve"> oppdatering </w:t>
            </w:r>
            <w:proofErr w:type="spellStart"/>
            <w:r>
              <w:t>Koguta</w:t>
            </w:r>
            <w:proofErr w:type="spellEnd"/>
            <w:r>
              <w:t xml:space="preserve"> Vill.</w:t>
            </w:r>
          </w:p>
        </w:tc>
        <w:tc>
          <w:tcPr>
            <w:tcW w:w="2024" w:type="dxa"/>
          </w:tcPr>
          <w:p w:rsidR="00CD56ED" w:rsidRPr="00D71D86" w:rsidRDefault="00CD56ED" w:rsidP="00A733E1">
            <w:pPr>
              <w:spacing w:after="0" w:line="240" w:lineRule="auto"/>
            </w:pPr>
          </w:p>
        </w:tc>
        <w:tc>
          <w:tcPr>
            <w:tcW w:w="1092" w:type="dxa"/>
          </w:tcPr>
          <w:p w:rsidR="00CD56ED" w:rsidRPr="00D71D86" w:rsidRDefault="00CD56ED" w:rsidP="00A733E1">
            <w:pPr>
              <w:spacing w:after="0" w:line="240" w:lineRule="auto"/>
            </w:pPr>
            <w:r>
              <w:t>Helge</w:t>
            </w:r>
          </w:p>
        </w:tc>
        <w:tc>
          <w:tcPr>
            <w:tcW w:w="1564" w:type="dxa"/>
          </w:tcPr>
          <w:p w:rsidR="00CD56ED" w:rsidRPr="00D71D86" w:rsidRDefault="00CD56ED" w:rsidP="00A733E1">
            <w:pPr>
              <w:spacing w:after="0" w:line="240" w:lineRule="auto"/>
            </w:pPr>
            <w:r>
              <w:t>Tor</w:t>
            </w:r>
          </w:p>
        </w:tc>
      </w:tr>
      <w:tr w:rsidR="00CD56ED" w:rsidRPr="00D71D86" w:rsidTr="00A733E1">
        <w:trPr>
          <w:trHeight w:val="522"/>
        </w:trPr>
        <w:tc>
          <w:tcPr>
            <w:tcW w:w="939" w:type="dxa"/>
          </w:tcPr>
          <w:p w:rsidR="00CD56ED" w:rsidRPr="00D71D86" w:rsidRDefault="00CD56ED" w:rsidP="00A733E1">
            <w:pPr>
              <w:spacing w:after="0" w:line="240" w:lineRule="auto"/>
            </w:pPr>
            <w:r w:rsidRPr="00D71D86">
              <w:t>2</w:t>
            </w:r>
            <w:r>
              <w:t>2</w:t>
            </w:r>
            <w:r w:rsidRPr="00D71D86">
              <w:t>.</w:t>
            </w:r>
            <w:r>
              <w:t>febr</w:t>
            </w:r>
          </w:p>
        </w:tc>
        <w:tc>
          <w:tcPr>
            <w:tcW w:w="1017" w:type="dxa"/>
          </w:tcPr>
          <w:p w:rsidR="00CD56ED" w:rsidRPr="00D71D86" w:rsidRDefault="00CD56ED" w:rsidP="00A733E1">
            <w:pPr>
              <w:spacing w:after="0" w:line="240" w:lineRule="auto"/>
            </w:pPr>
            <w:r>
              <w:t>Lars</w:t>
            </w:r>
          </w:p>
        </w:tc>
        <w:tc>
          <w:tcPr>
            <w:tcW w:w="2832" w:type="dxa"/>
          </w:tcPr>
          <w:p w:rsidR="00CD56ED" w:rsidRPr="00D71D86" w:rsidRDefault="00CD56ED" w:rsidP="00A733E1">
            <w:pPr>
              <w:spacing w:after="0" w:line="240" w:lineRule="auto"/>
            </w:pPr>
            <w:r>
              <w:t xml:space="preserve">Historien om </w:t>
            </w:r>
            <w:proofErr w:type="spellStart"/>
            <w:r>
              <w:t>Fløybanen</w:t>
            </w:r>
            <w:proofErr w:type="spellEnd"/>
          </w:p>
        </w:tc>
        <w:tc>
          <w:tcPr>
            <w:tcW w:w="2024" w:type="dxa"/>
          </w:tcPr>
          <w:p w:rsidR="00CD56ED" w:rsidRPr="00D71D86" w:rsidRDefault="00CD56ED" w:rsidP="00A733E1">
            <w:pPr>
              <w:spacing w:after="0" w:line="240" w:lineRule="auto"/>
            </w:pPr>
            <w:r>
              <w:t>Jo Gjerstad</w:t>
            </w:r>
          </w:p>
        </w:tc>
        <w:tc>
          <w:tcPr>
            <w:tcW w:w="1092" w:type="dxa"/>
          </w:tcPr>
          <w:p w:rsidR="00CD56ED" w:rsidRPr="00D71D86" w:rsidRDefault="00CD56ED" w:rsidP="00A733E1">
            <w:pPr>
              <w:spacing w:after="0" w:line="240" w:lineRule="auto"/>
            </w:pPr>
            <w:r>
              <w:t>Terje B.</w:t>
            </w:r>
          </w:p>
        </w:tc>
        <w:tc>
          <w:tcPr>
            <w:tcW w:w="1564" w:type="dxa"/>
          </w:tcPr>
          <w:p w:rsidR="00CD56ED" w:rsidRPr="0027214F" w:rsidRDefault="00CD56ED" w:rsidP="00A733E1">
            <w:pPr>
              <w:spacing w:after="0" w:line="240" w:lineRule="auto"/>
            </w:pPr>
            <w:r>
              <w:t>Jonas</w:t>
            </w:r>
          </w:p>
        </w:tc>
      </w:tr>
      <w:tr w:rsidR="00CD56ED" w:rsidRPr="00D71D86" w:rsidTr="00A733E1">
        <w:trPr>
          <w:trHeight w:val="537"/>
        </w:trPr>
        <w:tc>
          <w:tcPr>
            <w:tcW w:w="939" w:type="dxa"/>
          </w:tcPr>
          <w:p w:rsidR="00CD56ED" w:rsidRPr="00D71D86" w:rsidRDefault="00CD56ED" w:rsidP="00A733E1">
            <w:pPr>
              <w:spacing w:after="0" w:line="240" w:lineRule="auto"/>
            </w:pPr>
            <w:r>
              <w:t>1.mars</w:t>
            </w:r>
          </w:p>
        </w:tc>
        <w:tc>
          <w:tcPr>
            <w:tcW w:w="1017" w:type="dxa"/>
          </w:tcPr>
          <w:p w:rsidR="00CD56ED" w:rsidRPr="00D71D86" w:rsidRDefault="00CD56ED" w:rsidP="00A733E1">
            <w:pPr>
              <w:spacing w:after="0" w:line="240" w:lineRule="auto"/>
            </w:pPr>
            <w:r w:rsidRPr="00D71D86">
              <w:t>Lars</w:t>
            </w:r>
          </w:p>
        </w:tc>
        <w:tc>
          <w:tcPr>
            <w:tcW w:w="2832" w:type="dxa"/>
          </w:tcPr>
          <w:p w:rsidR="00CD56ED" w:rsidRPr="00D71D86" w:rsidRDefault="00CD56ED" w:rsidP="00A733E1">
            <w:pPr>
              <w:spacing w:after="0" w:line="240" w:lineRule="auto"/>
            </w:pPr>
            <w:r w:rsidRPr="00D71D86">
              <w:rPr>
                <w:highlight w:val="green"/>
              </w:rPr>
              <w:t>Spise og pratemøte</w:t>
            </w:r>
          </w:p>
          <w:p w:rsidR="00CD56ED" w:rsidRPr="00D71D86" w:rsidRDefault="00CD56ED" w:rsidP="00A733E1">
            <w:pPr>
              <w:spacing w:after="0" w:line="240" w:lineRule="auto"/>
            </w:pPr>
          </w:p>
        </w:tc>
        <w:tc>
          <w:tcPr>
            <w:tcW w:w="2024" w:type="dxa"/>
          </w:tcPr>
          <w:p w:rsidR="00CD56ED" w:rsidRPr="00D71D86" w:rsidRDefault="00CD56ED" w:rsidP="00A733E1">
            <w:pPr>
              <w:spacing w:after="0" w:line="240" w:lineRule="auto"/>
            </w:pPr>
          </w:p>
        </w:tc>
        <w:tc>
          <w:tcPr>
            <w:tcW w:w="1092" w:type="dxa"/>
          </w:tcPr>
          <w:p w:rsidR="00CD56ED" w:rsidRPr="00D71D86" w:rsidRDefault="00CD56ED" w:rsidP="00A733E1">
            <w:pPr>
              <w:spacing w:after="0" w:line="240" w:lineRule="auto"/>
            </w:pPr>
            <w:r>
              <w:t>Yngve</w:t>
            </w:r>
          </w:p>
        </w:tc>
        <w:tc>
          <w:tcPr>
            <w:tcW w:w="1564" w:type="dxa"/>
          </w:tcPr>
          <w:p w:rsidR="00CD56ED" w:rsidRPr="00D71D86" w:rsidRDefault="00CD56ED" w:rsidP="00A733E1">
            <w:pPr>
              <w:spacing w:after="0" w:line="240" w:lineRule="auto"/>
            </w:pPr>
            <w:r>
              <w:t>Terje</w:t>
            </w:r>
          </w:p>
        </w:tc>
      </w:tr>
      <w:tr w:rsidR="00CD56ED" w:rsidRPr="00D71D86" w:rsidTr="00A733E1">
        <w:trPr>
          <w:trHeight w:val="522"/>
        </w:trPr>
        <w:tc>
          <w:tcPr>
            <w:tcW w:w="939" w:type="dxa"/>
          </w:tcPr>
          <w:p w:rsidR="00CD56ED" w:rsidRPr="00967C91" w:rsidRDefault="00CD56ED" w:rsidP="00A733E1">
            <w:pPr>
              <w:spacing w:after="0" w:line="240" w:lineRule="auto"/>
            </w:pPr>
            <w:r w:rsidRPr="00967C91">
              <w:t>8.mars</w:t>
            </w:r>
          </w:p>
        </w:tc>
        <w:tc>
          <w:tcPr>
            <w:tcW w:w="1017" w:type="dxa"/>
          </w:tcPr>
          <w:p w:rsidR="00CD56ED" w:rsidRPr="00967C91" w:rsidRDefault="00CD56ED" w:rsidP="00A733E1">
            <w:pPr>
              <w:spacing w:after="0" w:line="240" w:lineRule="auto"/>
            </w:pPr>
            <w:r w:rsidRPr="00967C91">
              <w:t>Lars</w:t>
            </w:r>
          </w:p>
        </w:tc>
        <w:tc>
          <w:tcPr>
            <w:tcW w:w="2832" w:type="dxa"/>
          </w:tcPr>
          <w:p w:rsidR="00CD56ED" w:rsidRPr="00D71D86" w:rsidRDefault="00CD56ED" w:rsidP="00A733E1">
            <w:pPr>
              <w:spacing w:after="0" w:line="240" w:lineRule="auto"/>
            </w:pPr>
            <w:r>
              <w:t>Bedriftsbesøk på Flesland Ny terminal</w:t>
            </w:r>
          </w:p>
        </w:tc>
        <w:tc>
          <w:tcPr>
            <w:tcW w:w="2024" w:type="dxa"/>
          </w:tcPr>
          <w:p w:rsidR="00CD56ED" w:rsidRPr="00D71D86" w:rsidRDefault="00CD56ED" w:rsidP="00A733E1">
            <w:pPr>
              <w:spacing w:after="0" w:line="240" w:lineRule="auto"/>
            </w:pPr>
          </w:p>
          <w:p w:rsidR="00CD56ED" w:rsidRPr="00D71D86" w:rsidRDefault="00CD56ED" w:rsidP="00A733E1">
            <w:pPr>
              <w:spacing w:after="0" w:line="240" w:lineRule="auto"/>
            </w:pPr>
          </w:p>
        </w:tc>
        <w:tc>
          <w:tcPr>
            <w:tcW w:w="1092" w:type="dxa"/>
          </w:tcPr>
          <w:p w:rsidR="00CD56ED" w:rsidRPr="00D71D86" w:rsidRDefault="00CD56ED" w:rsidP="00A733E1">
            <w:pPr>
              <w:spacing w:after="0" w:line="240" w:lineRule="auto"/>
            </w:pPr>
          </w:p>
        </w:tc>
        <w:tc>
          <w:tcPr>
            <w:tcW w:w="1564" w:type="dxa"/>
          </w:tcPr>
          <w:p w:rsidR="00CD56ED" w:rsidRPr="00D71D86" w:rsidRDefault="00CD56ED" w:rsidP="00A733E1">
            <w:pPr>
              <w:spacing w:after="0" w:line="240" w:lineRule="auto"/>
            </w:pPr>
            <w:r>
              <w:t>Liv</w:t>
            </w:r>
          </w:p>
        </w:tc>
      </w:tr>
      <w:tr w:rsidR="00CD56ED" w:rsidRPr="00D71D86" w:rsidTr="00A733E1">
        <w:trPr>
          <w:trHeight w:val="576"/>
        </w:trPr>
        <w:tc>
          <w:tcPr>
            <w:tcW w:w="939" w:type="dxa"/>
          </w:tcPr>
          <w:p w:rsidR="00CD56ED" w:rsidRPr="00F714A9" w:rsidRDefault="00CD56ED" w:rsidP="00A733E1">
            <w:pPr>
              <w:spacing w:after="0" w:line="240" w:lineRule="auto"/>
            </w:pPr>
            <w:r w:rsidRPr="00F714A9">
              <w:t>15.mars</w:t>
            </w:r>
          </w:p>
        </w:tc>
        <w:tc>
          <w:tcPr>
            <w:tcW w:w="1017" w:type="dxa"/>
          </w:tcPr>
          <w:p w:rsidR="00CD56ED" w:rsidRPr="00F714A9" w:rsidRDefault="00CD56ED" w:rsidP="00A733E1">
            <w:pPr>
              <w:spacing w:after="0" w:line="240" w:lineRule="auto"/>
            </w:pPr>
            <w:r w:rsidRPr="00F714A9">
              <w:t>Yngve</w:t>
            </w:r>
          </w:p>
        </w:tc>
        <w:tc>
          <w:tcPr>
            <w:tcW w:w="2832" w:type="dxa"/>
          </w:tcPr>
          <w:p w:rsidR="00CD56ED" w:rsidRPr="00D71D86" w:rsidRDefault="00CD56ED" w:rsidP="00A733E1">
            <w:pPr>
              <w:spacing w:after="0" w:line="240" w:lineRule="auto"/>
            </w:pPr>
            <w:r>
              <w:t>Utviklingen i laksenæringen</w:t>
            </w:r>
          </w:p>
        </w:tc>
        <w:tc>
          <w:tcPr>
            <w:tcW w:w="2024" w:type="dxa"/>
          </w:tcPr>
          <w:p w:rsidR="00CD56ED" w:rsidRPr="00D71D86" w:rsidRDefault="00CD56ED" w:rsidP="00A733E1">
            <w:pPr>
              <w:spacing w:after="0" w:line="240" w:lineRule="auto"/>
            </w:pPr>
            <w:r>
              <w:t xml:space="preserve">Ola </w:t>
            </w:r>
            <w:proofErr w:type="spellStart"/>
            <w:r>
              <w:t>Hiis</w:t>
            </w:r>
            <w:proofErr w:type="spellEnd"/>
            <w:r>
              <w:t xml:space="preserve"> Bergh jr.</w:t>
            </w:r>
          </w:p>
        </w:tc>
        <w:tc>
          <w:tcPr>
            <w:tcW w:w="1092" w:type="dxa"/>
          </w:tcPr>
          <w:p w:rsidR="00CD56ED" w:rsidRPr="00D71D86" w:rsidRDefault="00CD56ED" w:rsidP="00A733E1">
            <w:pPr>
              <w:spacing w:after="0" w:line="240" w:lineRule="auto"/>
            </w:pPr>
          </w:p>
        </w:tc>
        <w:tc>
          <w:tcPr>
            <w:tcW w:w="1564" w:type="dxa"/>
          </w:tcPr>
          <w:p w:rsidR="00CD56ED" w:rsidRPr="00D71D86" w:rsidRDefault="00CD56ED" w:rsidP="00A733E1">
            <w:pPr>
              <w:spacing w:after="0" w:line="240" w:lineRule="auto"/>
            </w:pPr>
            <w:r>
              <w:t>Per Ove</w:t>
            </w:r>
          </w:p>
        </w:tc>
      </w:tr>
      <w:tr w:rsidR="00CD56ED" w:rsidRPr="00D71D86" w:rsidTr="00A733E1">
        <w:trPr>
          <w:trHeight w:val="522"/>
        </w:trPr>
        <w:tc>
          <w:tcPr>
            <w:tcW w:w="939" w:type="dxa"/>
          </w:tcPr>
          <w:p w:rsidR="00CD56ED" w:rsidRPr="0027214F" w:rsidRDefault="00CD56ED" w:rsidP="00A733E1">
            <w:pPr>
              <w:spacing w:after="0" w:line="240" w:lineRule="auto"/>
            </w:pPr>
            <w:r w:rsidRPr="0027214F">
              <w:t>22.mars</w:t>
            </w:r>
          </w:p>
        </w:tc>
        <w:tc>
          <w:tcPr>
            <w:tcW w:w="1017" w:type="dxa"/>
          </w:tcPr>
          <w:p w:rsidR="00CD56ED" w:rsidRPr="0027214F" w:rsidRDefault="00CD56ED" w:rsidP="00A733E1">
            <w:pPr>
              <w:spacing w:after="0" w:line="240" w:lineRule="auto"/>
            </w:pPr>
            <w:r w:rsidRPr="0027214F">
              <w:t>Terje</w:t>
            </w:r>
          </w:p>
        </w:tc>
        <w:tc>
          <w:tcPr>
            <w:tcW w:w="2832" w:type="dxa"/>
          </w:tcPr>
          <w:p w:rsidR="00CD56ED" w:rsidRPr="00D71D86" w:rsidRDefault="00CD56ED" w:rsidP="00A733E1">
            <w:pPr>
              <w:spacing w:after="0" w:line="240" w:lineRule="auto"/>
            </w:pPr>
            <w:r>
              <w:t>Moholt i forandring</w:t>
            </w:r>
          </w:p>
        </w:tc>
        <w:tc>
          <w:tcPr>
            <w:tcW w:w="2024" w:type="dxa"/>
          </w:tcPr>
          <w:p w:rsidR="00CD56ED" w:rsidRPr="00D71D86" w:rsidRDefault="00CD56ED" w:rsidP="00A733E1">
            <w:pPr>
              <w:spacing w:after="0" w:line="240" w:lineRule="auto"/>
            </w:pPr>
            <w:r>
              <w:t>Arne Hammer</w:t>
            </w:r>
          </w:p>
        </w:tc>
        <w:tc>
          <w:tcPr>
            <w:tcW w:w="1092" w:type="dxa"/>
          </w:tcPr>
          <w:p w:rsidR="00CD56ED" w:rsidRPr="00D71D86" w:rsidRDefault="00CD56ED" w:rsidP="00A733E1">
            <w:pPr>
              <w:spacing w:after="0" w:line="240" w:lineRule="auto"/>
            </w:pPr>
          </w:p>
        </w:tc>
        <w:tc>
          <w:tcPr>
            <w:tcW w:w="1564" w:type="dxa"/>
          </w:tcPr>
          <w:p w:rsidR="00CD56ED" w:rsidRPr="00D71D86" w:rsidRDefault="00CD56ED" w:rsidP="00A733E1">
            <w:pPr>
              <w:spacing w:after="0" w:line="240" w:lineRule="auto"/>
            </w:pPr>
            <w:r>
              <w:t>Knut</w:t>
            </w:r>
          </w:p>
        </w:tc>
      </w:tr>
      <w:tr w:rsidR="00CD56ED" w:rsidRPr="00D71D86" w:rsidTr="00A733E1">
        <w:trPr>
          <w:trHeight w:val="537"/>
        </w:trPr>
        <w:tc>
          <w:tcPr>
            <w:tcW w:w="939" w:type="dxa"/>
          </w:tcPr>
          <w:p w:rsidR="00CD56ED" w:rsidRPr="00D71D86" w:rsidRDefault="00CD56ED" w:rsidP="00A733E1">
            <w:pPr>
              <w:spacing w:after="0" w:line="240" w:lineRule="auto"/>
            </w:pPr>
            <w:r>
              <w:t>5</w:t>
            </w:r>
            <w:r w:rsidRPr="00D71D86">
              <w:t>.</w:t>
            </w:r>
            <w:r>
              <w:t>april</w:t>
            </w:r>
          </w:p>
        </w:tc>
        <w:tc>
          <w:tcPr>
            <w:tcW w:w="1017" w:type="dxa"/>
          </w:tcPr>
          <w:p w:rsidR="00CD56ED" w:rsidRPr="00D71D86" w:rsidRDefault="00CD56ED" w:rsidP="00A733E1">
            <w:pPr>
              <w:spacing w:after="0" w:line="240" w:lineRule="auto"/>
            </w:pPr>
            <w:r w:rsidRPr="00D71D86">
              <w:t>Lars</w:t>
            </w:r>
          </w:p>
        </w:tc>
        <w:tc>
          <w:tcPr>
            <w:tcW w:w="2832" w:type="dxa"/>
          </w:tcPr>
          <w:p w:rsidR="00CD56ED" w:rsidRPr="00D71D86" w:rsidRDefault="00CD56ED" w:rsidP="00A733E1">
            <w:pPr>
              <w:spacing w:after="0" w:line="240" w:lineRule="auto"/>
            </w:pPr>
            <w:r w:rsidRPr="00D71D86">
              <w:rPr>
                <w:highlight w:val="green"/>
              </w:rPr>
              <w:t>Spise- og pratemøte</w:t>
            </w:r>
          </w:p>
          <w:p w:rsidR="00CD56ED" w:rsidRPr="00D71D86" w:rsidRDefault="00CD56ED" w:rsidP="00A733E1">
            <w:pPr>
              <w:spacing w:after="0" w:line="240" w:lineRule="auto"/>
            </w:pPr>
          </w:p>
        </w:tc>
        <w:tc>
          <w:tcPr>
            <w:tcW w:w="2024" w:type="dxa"/>
          </w:tcPr>
          <w:p w:rsidR="00CD56ED" w:rsidRPr="00D71D86" w:rsidRDefault="00CD56ED" w:rsidP="00A733E1">
            <w:pPr>
              <w:spacing w:after="0" w:line="240" w:lineRule="auto"/>
            </w:pPr>
          </w:p>
        </w:tc>
        <w:tc>
          <w:tcPr>
            <w:tcW w:w="1092" w:type="dxa"/>
          </w:tcPr>
          <w:p w:rsidR="00CD56ED" w:rsidRPr="00D71D86" w:rsidRDefault="00CD56ED" w:rsidP="00A733E1">
            <w:pPr>
              <w:spacing w:after="0" w:line="240" w:lineRule="auto"/>
            </w:pPr>
            <w:r>
              <w:t>Jan</w:t>
            </w:r>
          </w:p>
        </w:tc>
        <w:tc>
          <w:tcPr>
            <w:tcW w:w="1564" w:type="dxa"/>
          </w:tcPr>
          <w:p w:rsidR="00CD56ED" w:rsidRPr="00D71D86" w:rsidRDefault="00CD56ED" w:rsidP="00A733E1">
            <w:pPr>
              <w:spacing w:after="0" w:line="240" w:lineRule="auto"/>
            </w:pPr>
            <w:r>
              <w:t>Tor</w:t>
            </w:r>
          </w:p>
        </w:tc>
      </w:tr>
      <w:tr w:rsidR="00CD56ED" w:rsidRPr="00D71D86" w:rsidTr="00A733E1">
        <w:trPr>
          <w:trHeight w:val="522"/>
        </w:trPr>
        <w:tc>
          <w:tcPr>
            <w:tcW w:w="939" w:type="dxa"/>
          </w:tcPr>
          <w:p w:rsidR="00CD56ED" w:rsidRPr="00967C91" w:rsidRDefault="00CD56ED" w:rsidP="00A733E1">
            <w:pPr>
              <w:spacing w:after="0" w:line="240" w:lineRule="auto"/>
            </w:pPr>
            <w:r w:rsidRPr="00967C91">
              <w:t>12.april</w:t>
            </w:r>
          </w:p>
        </w:tc>
        <w:tc>
          <w:tcPr>
            <w:tcW w:w="1017" w:type="dxa"/>
          </w:tcPr>
          <w:p w:rsidR="00CD56ED" w:rsidRPr="008771D9" w:rsidRDefault="00CD56ED" w:rsidP="00A733E1">
            <w:pPr>
              <w:spacing w:after="0" w:line="240" w:lineRule="auto"/>
              <w:rPr>
                <w:color w:val="FF0000"/>
              </w:rPr>
            </w:pPr>
          </w:p>
        </w:tc>
        <w:tc>
          <w:tcPr>
            <w:tcW w:w="2832" w:type="dxa"/>
          </w:tcPr>
          <w:p w:rsidR="00CD56ED" w:rsidRDefault="00CD56ED" w:rsidP="00A733E1">
            <w:pPr>
              <w:spacing w:after="0" w:line="240" w:lineRule="auto"/>
            </w:pPr>
            <w:r>
              <w:t>Sandra Haugland forteller fra lederseminaret RYLA.</w:t>
            </w:r>
          </w:p>
          <w:p w:rsidR="00CD56ED" w:rsidRPr="00D71D86" w:rsidRDefault="00CD56ED" w:rsidP="00A733E1">
            <w:pPr>
              <w:spacing w:after="0" w:line="240" w:lineRule="auto"/>
            </w:pPr>
            <w:r>
              <w:t>Messeevaluering</w:t>
            </w:r>
          </w:p>
        </w:tc>
        <w:tc>
          <w:tcPr>
            <w:tcW w:w="2024" w:type="dxa"/>
          </w:tcPr>
          <w:p w:rsidR="00CD56ED" w:rsidRPr="00D71D86" w:rsidRDefault="00CD56ED" w:rsidP="00A733E1">
            <w:pPr>
              <w:spacing w:after="0" w:line="240" w:lineRule="auto"/>
            </w:pPr>
          </w:p>
        </w:tc>
        <w:tc>
          <w:tcPr>
            <w:tcW w:w="1092" w:type="dxa"/>
          </w:tcPr>
          <w:p w:rsidR="00CD56ED" w:rsidRPr="00D71D86" w:rsidRDefault="00CD56ED" w:rsidP="00A733E1">
            <w:pPr>
              <w:spacing w:after="0" w:line="240" w:lineRule="auto"/>
            </w:pPr>
          </w:p>
        </w:tc>
        <w:tc>
          <w:tcPr>
            <w:tcW w:w="1564" w:type="dxa"/>
          </w:tcPr>
          <w:p w:rsidR="00CD56ED" w:rsidRPr="0027214F" w:rsidRDefault="00CD56ED" w:rsidP="00A733E1">
            <w:pPr>
              <w:spacing w:after="0" w:line="240" w:lineRule="auto"/>
            </w:pPr>
            <w:r>
              <w:t>Jonas</w:t>
            </w:r>
          </w:p>
        </w:tc>
      </w:tr>
      <w:tr w:rsidR="00CD56ED" w:rsidRPr="00D71D86" w:rsidTr="00A733E1">
        <w:trPr>
          <w:trHeight w:val="522"/>
        </w:trPr>
        <w:tc>
          <w:tcPr>
            <w:tcW w:w="939" w:type="dxa"/>
          </w:tcPr>
          <w:p w:rsidR="00CD56ED" w:rsidRPr="00F33B04" w:rsidRDefault="00CD56ED" w:rsidP="00A733E1">
            <w:pPr>
              <w:spacing w:after="0" w:line="240" w:lineRule="auto"/>
            </w:pPr>
            <w:r w:rsidRPr="00F33B04">
              <w:t>19.april</w:t>
            </w:r>
          </w:p>
        </w:tc>
        <w:tc>
          <w:tcPr>
            <w:tcW w:w="1017" w:type="dxa"/>
          </w:tcPr>
          <w:p w:rsidR="00CD56ED" w:rsidRPr="00F33B04" w:rsidRDefault="00CD56ED" w:rsidP="00A733E1">
            <w:pPr>
              <w:spacing w:after="0" w:line="240" w:lineRule="auto"/>
            </w:pPr>
            <w:r w:rsidRPr="00F33B04">
              <w:t>Helge</w:t>
            </w:r>
          </w:p>
          <w:p w:rsidR="00CD56ED" w:rsidRPr="00F33B04" w:rsidRDefault="00CD56ED" w:rsidP="00A733E1">
            <w:pPr>
              <w:spacing w:after="0" w:line="240" w:lineRule="auto"/>
            </w:pPr>
          </w:p>
        </w:tc>
        <w:tc>
          <w:tcPr>
            <w:tcW w:w="2832" w:type="dxa"/>
          </w:tcPr>
          <w:p w:rsidR="00CD56ED" w:rsidRPr="00D71D86" w:rsidRDefault="00CD56ED" w:rsidP="00A733E1">
            <w:pPr>
              <w:spacing w:after="0" w:line="240" w:lineRule="auto"/>
            </w:pPr>
            <w:r>
              <w:t>MOT</w:t>
            </w:r>
          </w:p>
        </w:tc>
        <w:tc>
          <w:tcPr>
            <w:tcW w:w="2024" w:type="dxa"/>
          </w:tcPr>
          <w:p w:rsidR="00CD56ED" w:rsidRPr="00D71D86" w:rsidRDefault="00CD56ED" w:rsidP="00A733E1">
            <w:pPr>
              <w:spacing w:after="0" w:line="240" w:lineRule="auto"/>
            </w:pPr>
            <w:r>
              <w:t>Sølvi Folkedal</w:t>
            </w:r>
          </w:p>
        </w:tc>
        <w:tc>
          <w:tcPr>
            <w:tcW w:w="1092" w:type="dxa"/>
          </w:tcPr>
          <w:p w:rsidR="00CD56ED" w:rsidRPr="00D71D86" w:rsidRDefault="00CD56ED" w:rsidP="00A733E1">
            <w:pPr>
              <w:spacing w:after="0" w:line="240" w:lineRule="auto"/>
            </w:pPr>
            <w:r>
              <w:t>Liv</w:t>
            </w:r>
          </w:p>
        </w:tc>
        <w:tc>
          <w:tcPr>
            <w:tcW w:w="1564" w:type="dxa"/>
          </w:tcPr>
          <w:p w:rsidR="00CD56ED" w:rsidRPr="00D71D86" w:rsidRDefault="00CD56ED" w:rsidP="00A733E1">
            <w:pPr>
              <w:spacing w:after="0" w:line="240" w:lineRule="auto"/>
            </w:pPr>
            <w:r>
              <w:t>Terje</w:t>
            </w:r>
          </w:p>
        </w:tc>
      </w:tr>
      <w:tr w:rsidR="00CD56ED" w:rsidRPr="00D71D86" w:rsidTr="00A733E1">
        <w:trPr>
          <w:trHeight w:val="537"/>
        </w:trPr>
        <w:tc>
          <w:tcPr>
            <w:tcW w:w="939" w:type="dxa"/>
          </w:tcPr>
          <w:p w:rsidR="00CD56ED" w:rsidRPr="00F714A9" w:rsidRDefault="00CD56ED" w:rsidP="00A733E1">
            <w:pPr>
              <w:spacing w:after="0" w:line="240" w:lineRule="auto"/>
            </w:pPr>
            <w:r w:rsidRPr="00F714A9">
              <w:t>26.april</w:t>
            </w:r>
          </w:p>
        </w:tc>
        <w:tc>
          <w:tcPr>
            <w:tcW w:w="1017" w:type="dxa"/>
          </w:tcPr>
          <w:p w:rsidR="00CD56ED" w:rsidRPr="00F714A9" w:rsidRDefault="00CD56ED" w:rsidP="00A733E1">
            <w:pPr>
              <w:spacing w:after="0" w:line="240" w:lineRule="auto"/>
            </w:pPr>
            <w:r w:rsidRPr="00F714A9">
              <w:t>Yngve</w:t>
            </w:r>
          </w:p>
        </w:tc>
        <w:tc>
          <w:tcPr>
            <w:tcW w:w="2832" w:type="dxa"/>
          </w:tcPr>
          <w:p w:rsidR="00CD56ED" w:rsidRPr="00D71D86" w:rsidRDefault="00CD56ED" w:rsidP="00A733E1">
            <w:pPr>
              <w:spacing w:after="0" w:line="240" w:lineRule="auto"/>
            </w:pPr>
            <w:r>
              <w:t>Utviklingen i reiselivsnæringen</w:t>
            </w:r>
          </w:p>
        </w:tc>
        <w:tc>
          <w:tcPr>
            <w:tcW w:w="2024" w:type="dxa"/>
          </w:tcPr>
          <w:p w:rsidR="00CD56ED" w:rsidRPr="00D71D86" w:rsidRDefault="00CD56ED" w:rsidP="00A733E1">
            <w:pPr>
              <w:spacing w:after="0" w:line="240" w:lineRule="auto"/>
            </w:pPr>
            <w:r>
              <w:t xml:space="preserve">Vibeke </w:t>
            </w:r>
            <w:proofErr w:type="spellStart"/>
            <w:r>
              <w:t>Banuren</w:t>
            </w:r>
            <w:proofErr w:type="spellEnd"/>
          </w:p>
        </w:tc>
        <w:tc>
          <w:tcPr>
            <w:tcW w:w="1092" w:type="dxa"/>
          </w:tcPr>
          <w:p w:rsidR="00CD56ED" w:rsidRPr="00D71D86" w:rsidRDefault="00CD56ED" w:rsidP="00A733E1">
            <w:pPr>
              <w:spacing w:after="0" w:line="240" w:lineRule="auto"/>
            </w:pPr>
          </w:p>
        </w:tc>
        <w:tc>
          <w:tcPr>
            <w:tcW w:w="1564" w:type="dxa"/>
          </w:tcPr>
          <w:p w:rsidR="00CD56ED" w:rsidRPr="00D71D86" w:rsidRDefault="00CD56ED" w:rsidP="00A733E1">
            <w:pPr>
              <w:spacing w:after="0" w:line="240" w:lineRule="auto"/>
            </w:pPr>
            <w:r>
              <w:t>Liv</w:t>
            </w:r>
          </w:p>
        </w:tc>
      </w:tr>
      <w:tr w:rsidR="00CD56ED" w:rsidRPr="00D71D86" w:rsidTr="00A733E1">
        <w:trPr>
          <w:trHeight w:val="522"/>
        </w:trPr>
        <w:tc>
          <w:tcPr>
            <w:tcW w:w="939" w:type="dxa"/>
          </w:tcPr>
          <w:p w:rsidR="00CD56ED" w:rsidRPr="00D71D86" w:rsidRDefault="00CD56ED" w:rsidP="00A733E1">
            <w:pPr>
              <w:spacing w:after="0" w:line="240" w:lineRule="auto"/>
            </w:pPr>
            <w:r w:rsidRPr="00D71D86">
              <w:t>3.</w:t>
            </w:r>
            <w:r>
              <w:t>mai</w:t>
            </w:r>
          </w:p>
        </w:tc>
        <w:tc>
          <w:tcPr>
            <w:tcW w:w="1017" w:type="dxa"/>
          </w:tcPr>
          <w:p w:rsidR="00CD56ED" w:rsidRPr="00D71D86" w:rsidRDefault="00CD56ED" w:rsidP="00A733E1">
            <w:pPr>
              <w:spacing w:after="0" w:line="240" w:lineRule="auto"/>
            </w:pPr>
            <w:r w:rsidRPr="00D71D86">
              <w:t>Lars</w:t>
            </w:r>
            <w:r>
              <w:t xml:space="preserve"> </w:t>
            </w:r>
          </w:p>
        </w:tc>
        <w:tc>
          <w:tcPr>
            <w:tcW w:w="2832" w:type="dxa"/>
          </w:tcPr>
          <w:p w:rsidR="00CD56ED" w:rsidRPr="00D71D86" w:rsidRDefault="00CD56ED" w:rsidP="00A733E1">
            <w:pPr>
              <w:spacing w:after="0" w:line="240" w:lineRule="auto"/>
            </w:pPr>
            <w:r w:rsidRPr="00D71D86">
              <w:rPr>
                <w:highlight w:val="green"/>
              </w:rPr>
              <w:t>Spise og pratemøte</w:t>
            </w:r>
          </w:p>
          <w:p w:rsidR="00CD56ED" w:rsidRPr="00D71D86" w:rsidRDefault="00CD56ED" w:rsidP="00A733E1">
            <w:pPr>
              <w:spacing w:after="0" w:line="240" w:lineRule="auto"/>
            </w:pPr>
          </w:p>
        </w:tc>
        <w:tc>
          <w:tcPr>
            <w:tcW w:w="2024" w:type="dxa"/>
          </w:tcPr>
          <w:p w:rsidR="00CD56ED" w:rsidRPr="00D71D86" w:rsidRDefault="00CD56ED" w:rsidP="00A733E1">
            <w:pPr>
              <w:spacing w:after="0" w:line="240" w:lineRule="auto"/>
            </w:pPr>
          </w:p>
        </w:tc>
        <w:tc>
          <w:tcPr>
            <w:tcW w:w="1092" w:type="dxa"/>
          </w:tcPr>
          <w:p w:rsidR="00CD56ED" w:rsidRPr="00D71D86" w:rsidRDefault="00CD56ED" w:rsidP="00A733E1">
            <w:pPr>
              <w:spacing w:after="0" w:line="240" w:lineRule="auto"/>
            </w:pPr>
            <w:r>
              <w:t>Jonas</w:t>
            </w:r>
          </w:p>
        </w:tc>
        <w:tc>
          <w:tcPr>
            <w:tcW w:w="1564" w:type="dxa"/>
          </w:tcPr>
          <w:p w:rsidR="00CD56ED" w:rsidRPr="00D71D86" w:rsidRDefault="00CD56ED" w:rsidP="00A733E1">
            <w:pPr>
              <w:spacing w:after="0" w:line="240" w:lineRule="auto"/>
            </w:pPr>
            <w:r>
              <w:t>Per Ove</w:t>
            </w:r>
          </w:p>
        </w:tc>
      </w:tr>
      <w:tr w:rsidR="00CD56ED" w:rsidRPr="00D71D86" w:rsidTr="00A733E1">
        <w:trPr>
          <w:trHeight w:val="537"/>
        </w:trPr>
        <w:tc>
          <w:tcPr>
            <w:tcW w:w="939" w:type="dxa"/>
          </w:tcPr>
          <w:p w:rsidR="00CD56ED" w:rsidRPr="00D71D86" w:rsidRDefault="00CD56ED" w:rsidP="00A733E1">
            <w:pPr>
              <w:spacing w:after="0" w:line="240" w:lineRule="auto"/>
            </w:pPr>
            <w:r>
              <w:t>24</w:t>
            </w:r>
            <w:r w:rsidRPr="00D71D86">
              <w:t>.</w:t>
            </w:r>
            <w:r>
              <w:t>mai</w:t>
            </w:r>
          </w:p>
        </w:tc>
        <w:tc>
          <w:tcPr>
            <w:tcW w:w="1017" w:type="dxa"/>
          </w:tcPr>
          <w:p w:rsidR="00CD56ED" w:rsidRDefault="00CD56ED" w:rsidP="00A733E1">
            <w:pPr>
              <w:spacing w:after="0" w:line="240" w:lineRule="auto"/>
            </w:pPr>
            <w:r>
              <w:t>Lars</w:t>
            </w:r>
          </w:p>
          <w:p w:rsidR="00CD56ED" w:rsidRPr="00D71D86" w:rsidRDefault="00CD56ED" w:rsidP="00A733E1">
            <w:pPr>
              <w:spacing w:after="0" w:line="240" w:lineRule="auto"/>
            </w:pPr>
          </w:p>
        </w:tc>
        <w:tc>
          <w:tcPr>
            <w:tcW w:w="2832" w:type="dxa"/>
          </w:tcPr>
          <w:p w:rsidR="00CD56ED" w:rsidRDefault="00CD56ED" w:rsidP="00A733E1">
            <w:pPr>
              <w:spacing w:after="0" w:line="240" w:lineRule="auto"/>
            </w:pPr>
            <w:r>
              <w:t>Vårt miljø</w:t>
            </w:r>
          </w:p>
          <w:p w:rsidR="00CD56ED" w:rsidRPr="00D71D86" w:rsidRDefault="00CD56ED" w:rsidP="00A733E1">
            <w:pPr>
              <w:spacing w:after="0" w:line="240" w:lineRule="auto"/>
            </w:pPr>
            <w:r>
              <w:t>Klimaproblemene kan løses</w:t>
            </w:r>
          </w:p>
        </w:tc>
        <w:tc>
          <w:tcPr>
            <w:tcW w:w="2024" w:type="dxa"/>
          </w:tcPr>
          <w:p w:rsidR="00CD56ED" w:rsidRDefault="00CD56ED" w:rsidP="00A733E1">
            <w:pPr>
              <w:spacing w:after="0" w:line="240" w:lineRule="auto"/>
            </w:pPr>
            <w:r>
              <w:t>Per Hjalmar Svae</w:t>
            </w:r>
          </w:p>
          <w:p w:rsidR="00CD56ED" w:rsidRPr="00D71D86" w:rsidRDefault="00CD56ED" w:rsidP="00A733E1">
            <w:pPr>
              <w:spacing w:after="0" w:line="240" w:lineRule="auto"/>
            </w:pPr>
            <w:r>
              <w:t>(Tone Erstad)</w:t>
            </w:r>
          </w:p>
        </w:tc>
        <w:tc>
          <w:tcPr>
            <w:tcW w:w="1092" w:type="dxa"/>
          </w:tcPr>
          <w:p w:rsidR="00CD56ED" w:rsidRPr="00D71D86" w:rsidRDefault="00CD56ED" w:rsidP="00A733E1">
            <w:pPr>
              <w:spacing w:after="0" w:line="240" w:lineRule="auto"/>
            </w:pPr>
          </w:p>
        </w:tc>
        <w:tc>
          <w:tcPr>
            <w:tcW w:w="1564" w:type="dxa"/>
          </w:tcPr>
          <w:p w:rsidR="00CD56ED" w:rsidRPr="00D71D86" w:rsidRDefault="00CD56ED" w:rsidP="00A733E1">
            <w:pPr>
              <w:spacing w:after="0" w:line="240" w:lineRule="auto"/>
            </w:pPr>
            <w:r>
              <w:t>Knut</w:t>
            </w:r>
          </w:p>
        </w:tc>
      </w:tr>
      <w:tr w:rsidR="00CD56ED" w:rsidRPr="00D71D86" w:rsidTr="00A733E1">
        <w:trPr>
          <w:trHeight w:val="522"/>
        </w:trPr>
        <w:tc>
          <w:tcPr>
            <w:tcW w:w="939" w:type="dxa"/>
          </w:tcPr>
          <w:p w:rsidR="00CD56ED" w:rsidRPr="00D71D86" w:rsidRDefault="00CD56ED" w:rsidP="00A733E1">
            <w:pPr>
              <w:spacing w:after="0" w:line="240" w:lineRule="auto"/>
            </w:pPr>
            <w:r>
              <w:t>31</w:t>
            </w:r>
            <w:r w:rsidRPr="00D71D86">
              <w:t>.</w:t>
            </w:r>
            <w:r>
              <w:t>mai</w:t>
            </w:r>
          </w:p>
        </w:tc>
        <w:tc>
          <w:tcPr>
            <w:tcW w:w="1017" w:type="dxa"/>
          </w:tcPr>
          <w:p w:rsidR="00CD56ED" w:rsidRPr="00D71D86" w:rsidRDefault="00CD56ED" w:rsidP="00A733E1">
            <w:pPr>
              <w:spacing w:after="0" w:line="240" w:lineRule="auto"/>
            </w:pPr>
            <w:r>
              <w:t>Jonas</w:t>
            </w:r>
          </w:p>
        </w:tc>
        <w:tc>
          <w:tcPr>
            <w:tcW w:w="2832" w:type="dxa"/>
          </w:tcPr>
          <w:p w:rsidR="00CD56ED" w:rsidRPr="00D71D86" w:rsidRDefault="00CD56ED" w:rsidP="00A733E1">
            <w:pPr>
              <w:spacing w:after="0" w:line="240" w:lineRule="auto"/>
            </w:pPr>
            <w:r>
              <w:t>Innkommende president sitt møte</w:t>
            </w:r>
          </w:p>
        </w:tc>
        <w:tc>
          <w:tcPr>
            <w:tcW w:w="2024" w:type="dxa"/>
          </w:tcPr>
          <w:p w:rsidR="00CD56ED" w:rsidRPr="00D71D86" w:rsidRDefault="00CD56ED" w:rsidP="00A733E1">
            <w:pPr>
              <w:spacing w:after="0" w:line="240" w:lineRule="auto"/>
            </w:pPr>
            <w:r>
              <w:t>Jonas</w:t>
            </w:r>
          </w:p>
        </w:tc>
        <w:tc>
          <w:tcPr>
            <w:tcW w:w="1092" w:type="dxa"/>
          </w:tcPr>
          <w:p w:rsidR="00CD56ED" w:rsidRPr="00D71D86" w:rsidRDefault="00CD56ED" w:rsidP="00A733E1">
            <w:pPr>
              <w:spacing w:after="0" w:line="240" w:lineRule="auto"/>
            </w:pPr>
            <w:r>
              <w:t>Per Ove</w:t>
            </w:r>
          </w:p>
        </w:tc>
        <w:tc>
          <w:tcPr>
            <w:tcW w:w="1564" w:type="dxa"/>
          </w:tcPr>
          <w:p w:rsidR="00CD56ED" w:rsidRPr="00D71D86" w:rsidRDefault="00CD56ED" w:rsidP="00A733E1">
            <w:pPr>
              <w:spacing w:after="0" w:line="240" w:lineRule="auto"/>
            </w:pPr>
            <w:r>
              <w:t>Tor</w:t>
            </w:r>
          </w:p>
        </w:tc>
      </w:tr>
      <w:tr w:rsidR="00CD56ED" w:rsidRPr="00D71D86" w:rsidTr="00A733E1">
        <w:trPr>
          <w:trHeight w:val="537"/>
        </w:trPr>
        <w:tc>
          <w:tcPr>
            <w:tcW w:w="939" w:type="dxa"/>
          </w:tcPr>
          <w:p w:rsidR="00CD56ED" w:rsidRPr="00D71D86" w:rsidRDefault="00CD56ED" w:rsidP="00A733E1">
            <w:pPr>
              <w:spacing w:after="0" w:line="240" w:lineRule="auto"/>
            </w:pPr>
            <w:r>
              <w:t>7</w:t>
            </w:r>
            <w:r w:rsidRPr="00D71D86">
              <w:t>.</w:t>
            </w:r>
            <w:r>
              <w:t>juni</w:t>
            </w:r>
          </w:p>
        </w:tc>
        <w:tc>
          <w:tcPr>
            <w:tcW w:w="1017" w:type="dxa"/>
          </w:tcPr>
          <w:p w:rsidR="00CD56ED" w:rsidRDefault="00CD56ED" w:rsidP="00A733E1">
            <w:pPr>
              <w:spacing w:after="0" w:line="240" w:lineRule="auto"/>
            </w:pPr>
            <w:r>
              <w:t>Asbjørn</w:t>
            </w:r>
          </w:p>
          <w:p w:rsidR="00CD56ED" w:rsidRPr="00D71D86" w:rsidRDefault="00CD56ED" w:rsidP="00A733E1">
            <w:pPr>
              <w:spacing w:after="0" w:line="240" w:lineRule="auto"/>
            </w:pPr>
          </w:p>
        </w:tc>
        <w:tc>
          <w:tcPr>
            <w:tcW w:w="2832" w:type="dxa"/>
          </w:tcPr>
          <w:p w:rsidR="00CD56ED" w:rsidRPr="00D71D86" w:rsidRDefault="00CD56ED" w:rsidP="00A733E1">
            <w:pPr>
              <w:spacing w:after="0" w:line="240" w:lineRule="auto"/>
            </w:pPr>
            <w:r>
              <w:t>Sommerfest i Asbjørn sitt naust</w:t>
            </w:r>
          </w:p>
        </w:tc>
        <w:tc>
          <w:tcPr>
            <w:tcW w:w="2024" w:type="dxa"/>
          </w:tcPr>
          <w:p w:rsidR="00CD56ED" w:rsidRPr="00D71D86" w:rsidRDefault="00CD56ED" w:rsidP="00A733E1">
            <w:pPr>
              <w:spacing w:after="0" w:line="240" w:lineRule="auto"/>
            </w:pPr>
          </w:p>
        </w:tc>
        <w:tc>
          <w:tcPr>
            <w:tcW w:w="1092" w:type="dxa"/>
          </w:tcPr>
          <w:p w:rsidR="00CD56ED" w:rsidRPr="00D71D86" w:rsidRDefault="00CD56ED" w:rsidP="00A733E1">
            <w:pPr>
              <w:spacing w:after="0" w:line="240" w:lineRule="auto"/>
            </w:pPr>
          </w:p>
        </w:tc>
        <w:tc>
          <w:tcPr>
            <w:tcW w:w="1564" w:type="dxa"/>
          </w:tcPr>
          <w:p w:rsidR="00CD56ED" w:rsidRPr="0027214F" w:rsidRDefault="00CD56ED" w:rsidP="00A733E1">
            <w:pPr>
              <w:spacing w:after="0" w:line="240" w:lineRule="auto"/>
            </w:pPr>
            <w:r>
              <w:t>Jonas</w:t>
            </w:r>
          </w:p>
        </w:tc>
      </w:tr>
      <w:tr w:rsidR="00CD56ED" w:rsidRPr="00D71D86" w:rsidTr="00A733E1">
        <w:trPr>
          <w:trHeight w:val="522"/>
        </w:trPr>
        <w:tc>
          <w:tcPr>
            <w:tcW w:w="939" w:type="dxa"/>
          </w:tcPr>
          <w:p w:rsidR="00CD56ED" w:rsidRPr="00967C91" w:rsidRDefault="00CD56ED" w:rsidP="00A733E1">
            <w:pPr>
              <w:spacing w:after="0" w:line="240" w:lineRule="auto"/>
            </w:pPr>
            <w:r w:rsidRPr="00967C91">
              <w:t>14.juni</w:t>
            </w:r>
          </w:p>
        </w:tc>
        <w:tc>
          <w:tcPr>
            <w:tcW w:w="1017" w:type="dxa"/>
          </w:tcPr>
          <w:p w:rsidR="00CD56ED" w:rsidRPr="00D71D86" w:rsidRDefault="00CD56ED" w:rsidP="00A733E1">
            <w:pPr>
              <w:spacing w:after="0" w:line="240" w:lineRule="auto"/>
            </w:pPr>
            <w:r>
              <w:t>Lars</w:t>
            </w:r>
          </w:p>
        </w:tc>
        <w:tc>
          <w:tcPr>
            <w:tcW w:w="2832" w:type="dxa"/>
          </w:tcPr>
          <w:p w:rsidR="00CD56ED" w:rsidRPr="00D71D86" w:rsidRDefault="00CD56ED" w:rsidP="00A733E1">
            <w:pPr>
              <w:spacing w:after="0" w:line="240" w:lineRule="auto"/>
            </w:pPr>
            <w:r>
              <w:t>Vi har ikke råd til å glemme</w:t>
            </w:r>
          </w:p>
        </w:tc>
        <w:tc>
          <w:tcPr>
            <w:tcW w:w="2024" w:type="dxa"/>
          </w:tcPr>
          <w:p w:rsidR="00CD56ED" w:rsidRPr="00D71D86" w:rsidRDefault="00CD56ED" w:rsidP="00A733E1">
            <w:pPr>
              <w:spacing w:after="0" w:line="240" w:lineRule="auto"/>
            </w:pPr>
            <w:r>
              <w:t>Per Gunnar Morland</w:t>
            </w:r>
          </w:p>
        </w:tc>
        <w:tc>
          <w:tcPr>
            <w:tcW w:w="1092" w:type="dxa"/>
          </w:tcPr>
          <w:p w:rsidR="00CD56ED" w:rsidRPr="00D71D86" w:rsidRDefault="00CD56ED" w:rsidP="00A733E1">
            <w:pPr>
              <w:spacing w:after="0" w:line="240" w:lineRule="auto"/>
            </w:pPr>
            <w:r>
              <w:t>Jonas</w:t>
            </w:r>
          </w:p>
        </w:tc>
        <w:tc>
          <w:tcPr>
            <w:tcW w:w="1564" w:type="dxa"/>
          </w:tcPr>
          <w:p w:rsidR="00CD56ED" w:rsidRDefault="00CD56ED" w:rsidP="00A733E1">
            <w:pPr>
              <w:spacing w:after="0" w:line="240" w:lineRule="auto"/>
            </w:pPr>
            <w:r>
              <w:t>(Per Ove)</w:t>
            </w:r>
          </w:p>
          <w:p w:rsidR="00CD56ED" w:rsidRPr="00D71D86" w:rsidRDefault="00CD56ED" w:rsidP="00A733E1">
            <w:pPr>
              <w:spacing w:after="0" w:line="240" w:lineRule="auto"/>
            </w:pPr>
            <w:r>
              <w:t>Jonas</w:t>
            </w:r>
          </w:p>
        </w:tc>
      </w:tr>
      <w:tr w:rsidR="00CD56ED" w:rsidRPr="00D71D86" w:rsidTr="00A733E1">
        <w:trPr>
          <w:trHeight w:val="522"/>
        </w:trPr>
        <w:tc>
          <w:tcPr>
            <w:tcW w:w="939" w:type="dxa"/>
          </w:tcPr>
          <w:p w:rsidR="00CD56ED" w:rsidRPr="00967C91" w:rsidRDefault="00CD56ED" w:rsidP="00A733E1">
            <w:pPr>
              <w:spacing w:after="0" w:line="240" w:lineRule="auto"/>
            </w:pPr>
            <w:r w:rsidRPr="00967C91">
              <w:t>21.juni</w:t>
            </w:r>
          </w:p>
        </w:tc>
        <w:tc>
          <w:tcPr>
            <w:tcW w:w="1017" w:type="dxa"/>
          </w:tcPr>
          <w:p w:rsidR="00CD56ED" w:rsidRPr="00D71D86" w:rsidRDefault="00CD56ED" w:rsidP="00A733E1">
            <w:pPr>
              <w:spacing w:after="0" w:line="240" w:lineRule="auto"/>
            </w:pPr>
            <w:r>
              <w:t>Lars</w:t>
            </w:r>
          </w:p>
        </w:tc>
        <w:tc>
          <w:tcPr>
            <w:tcW w:w="2832" w:type="dxa"/>
          </w:tcPr>
          <w:p w:rsidR="00CD56ED" w:rsidRPr="00D71D86" w:rsidRDefault="00CD56ED" w:rsidP="00A733E1">
            <w:pPr>
              <w:spacing w:after="0" w:line="240" w:lineRule="auto"/>
            </w:pPr>
            <w:proofErr w:type="spellStart"/>
            <w:r>
              <w:t>Presidentskifte</w:t>
            </w:r>
            <w:proofErr w:type="spellEnd"/>
            <w:r>
              <w:t xml:space="preserve"> m/servering</w:t>
            </w:r>
          </w:p>
        </w:tc>
        <w:tc>
          <w:tcPr>
            <w:tcW w:w="2024" w:type="dxa"/>
          </w:tcPr>
          <w:p w:rsidR="00CD56ED" w:rsidRPr="00D71D86" w:rsidRDefault="00CD56ED" w:rsidP="00A733E1">
            <w:pPr>
              <w:spacing w:after="0" w:line="240" w:lineRule="auto"/>
            </w:pPr>
          </w:p>
        </w:tc>
        <w:tc>
          <w:tcPr>
            <w:tcW w:w="1092" w:type="dxa"/>
          </w:tcPr>
          <w:p w:rsidR="00CD56ED" w:rsidRPr="00D71D86" w:rsidRDefault="00CD56ED" w:rsidP="00A733E1">
            <w:pPr>
              <w:spacing w:after="0" w:line="240" w:lineRule="auto"/>
            </w:pPr>
            <w:r>
              <w:t>Knut</w:t>
            </w:r>
          </w:p>
        </w:tc>
        <w:tc>
          <w:tcPr>
            <w:tcW w:w="1564" w:type="dxa"/>
          </w:tcPr>
          <w:p w:rsidR="00CD56ED" w:rsidRPr="00D71D86" w:rsidRDefault="00CD56ED" w:rsidP="00A733E1">
            <w:pPr>
              <w:spacing w:after="0" w:line="240" w:lineRule="auto"/>
            </w:pPr>
            <w:r>
              <w:t>Terje</w:t>
            </w:r>
          </w:p>
        </w:tc>
      </w:tr>
    </w:tbl>
    <w:p w:rsidR="00CD56ED" w:rsidRDefault="00CD56ED" w:rsidP="00CD56ED"/>
    <w:p w:rsidR="00CD56ED" w:rsidRDefault="00CD56ED" w:rsidP="00BE3812">
      <w:pPr>
        <w:spacing w:line="720" w:lineRule="auto"/>
        <w:rPr>
          <w:rFonts w:ascii="Times New Roman" w:hAnsi="Times New Roman" w:cs="Times New Roman"/>
          <w:sz w:val="28"/>
          <w:szCs w:val="28"/>
        </w:rPr>
      </w:pPr>
    </w:p>
    <w:p w:rsidR="00FB12B2" w:rsidRDefault="00FB12B2" w:rsidP="00BE3812">
      <w:pPr>
        <w:spacing w:line="720" w:lineRule="auto"/>
        <w:rPr>
          <w:rFonts w:ascii="Times New Roman" w:hAnsi="Times New Roman" w:cs="Times New Roman"/>
          <w:sz w:val="28"/>
          <w:szCs w:val="28"/>
        </w:rPr>
      </w:pPr>
    </w:p>
    <w:p w:rsidR="00BE3812" w:rsidRDefault="00BE3812" w:rsidP="00BE3812">
      <w:pPr>
        <w:spacing w:line="720" w:lineRule="auto"/>
        <w:rPr>
          <w:rFonts w:ascii="Times New Roman" w:hAnsi="Times New Roman" w:cs="Times New Roman"/>
          <w:sz w:val="28"/>
          <w:szCs w:val="28"/>
        </w:rPr>
      </w:pPr>
    </w:p>
    <w:p w:rsidR="00BE3812" w:rsidRDefault="00BE3812" w:rsidP="00BE3812">
      <w:pPr>
        <w:spacing w:line="720" w:lineRule="auto"/>
        <w:rPr>
          <w:rFonts w:ascii="Times New Roman" w:hAnsi="Times New Roman" w:cs="Times New Roman"/>
          <w:sz w:val="28"/>
          <w:szCs w:val="28"/>
        </w:rPr>
      </w:pPr>
    </w:p>
    <w:sectPr w:rsidR="00BE3812">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EA4" w:rsidRDefault="004E6EA4" w:rsidP="007557F9">
      <w:pPr>
        <w:spacing w:after="0" w:line="240" w:lineRule="auto"/>
      </w:pPr>
      <w:r>
        <w:separator/>
      </w:r>
    </w:p>
  </w:endnote>
  <w:endnote w:type="continuationSeparator" w:id="0">
    <w:p w:rsidR="004E6EA4" w:rsidRDefault="004E6EA4" w:rsidP="00755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EA4" w:rsidRDefault="004E6EA4" w:rsidP="007557F9">
      <w:pPr>
        <w:spacing w:after="0" w:line="240" w:lineRule="auto"/>
      </w:pPr>
      <w:r>
        <w:separator/>
      </w:r>
    </w:p>
  </w:footnote>
  <w:footnote w:type="continuationSeparator" w:id="0">
    <w:p w:rsidR="004E6EA4" w:rsidRDefault="004E6EA4" w:rsidP="007557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7F9" w:rsidRPr="007557F9" w:rsidRDefault="007557F9" w:rsidP="007557F9">
    <w:pPr>
      <w:pStyle w:val="Topptekst"/>
    </w:pPr>
    <w:r w:rsidRPr="007557F9">
      <w:tab/>
    </w:r>
    <w:r w:rsidRPr="007557F9">
      <w:tab/>
    </w:r>
    <w:r w:rsidRPr="007557F9">
      <w:rPr>
        <w:rFonts w:ascii="Times New Roman" w:hAnsi="Times New Roman" w:cs="Times New Roman"/>
        <w:noProof/>
        <w:sz w:val="28"/>
        <w:szCs w:val="28"/>
        <w:lang w:eastAsia="nb-NO"/>
      </w:rPr>
      <w:drawing>
        <wp:inline distT="0" distB="0" distL="0" distR="0" wp14:anchorId="2AAB37B8" wp14:editId="05854944">
          <wp:extent cx="1047894" cy="216708"/>
          <wp:effectExtent l="0" t="0" r="0" b="0"/>
          <wp:docPr id="7" name="Bilde 7" descr="C:\Users\juvlar.it35\Documents\Rotar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vlar.it35\Documents\Rotary\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194" cy="216770"/>
                  </a:xfrm>
                  <a:prstGeom prst="rect">
                    <a:avLst/>
                  </a:prstGeom>
                  <a:noFill/>
                  <a:ln>
                    <a:noFill/>
                  </a:ln>
                </pic:spPr>
              </pic:pic>
            </a:graphicData>
          </a:graphic>
        </wp:inline>
      </w:drawing>
    </w:r>
  </w:p>
  <w:p w:rsidR="007557F9" w:rsidRDefault="007557F9">
    <w:pPr>
      <w:pStyle w:val="Topptekst"/>
    </w:pPr>
  </w:p>
  <w:p w:rsidR="007557F9" w:rsidRDefault="007557F9">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2609732F"/>
    <w:multiLevelType w:val="hybridMultilevel"/>
    <w:tmpl w:val="29DA07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B9D591B"/>
    <w:multiLevelType w:val="hybridMultilevel"/>
    <w:tmpl w:val="5BE6E0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387175F3"/>
    <w:multiLevelType w:val="hybridMultilevel"/>
    <w:tmpl w:val="5434CF7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41AC33A3"/>
    <w:multiLevelType w:val="hybridMultilevel"/>
    <w:tmpl w:val="465493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41F46B45"/>
    <w:multiLevelType w:val="hybridMultilevel"/>
    <w:tmpl w:val="2318CE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0"/>
  </w:num>
  <w:num w:numId="5">
    <w:abstractNumId w:val="1"/>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A2C"/>
    <w:rsid w:val="00087214"/>
    <w:rsid w:val="000A7389"/>
    <w:rsid w:val="0013133F"/>
    <w:rsid w:val="0017272E"/>
    <w:rsid w:val="00173B8F"/>
    <w:rsid w:val="002D1991"/>
    <w:rsid w:val="003148B7"/>
    <w:rsid w:val="00344D5C"/>
    <w:rsid w:val="00353851"/>
    <w:rsid w:val="00382A2C"/>
    <w:rsid w:val="003A53FB"/>
    <w:rsid w:val="00472819"/>
    <w:rsid w:val="004E6EA4"/>
    <w:rsid w:val="00521CE0"/>
    <w:rsid w:val="00600B62"/>
    <w:rsid w:val="006249DA"/>
    <w:rsid w:val="006308CD"/>
    <w:rsid w:val="0063223F"/>
    <w:rsid w:val="006401E9"/>
    <w:rsid w:val="00677A00"/>
    <w:rsid w:val="006A5E81"/>
    <w:rsid w:val="006C2773"/>
    <w:rsid w:val="006D534F"/>
    <w:rsid w:val="007130BF"/>
    <w:rsid w:val="007173DC"/>
    <w:rsid w:val="007557F9"/>
    <w:rsid w:val="00755ADF"/>
    <w:rsid w:val="00756C75"/>
    <w:rsid w:val="00783D47"/>
    <w:rsid w:val="007A06BA"/>
    <w:rsid w:val="007C437F"/>
    <w:rsid w:val="00876D72"/>
    <w:rsid w:val="008D5A91"/>
    <w:rsid w:val="00922971"/>
    <w:rsid w:val="00947D26"/>
    <w:rsid w:val="009E41C6"/>
    <w:rsid w:val="00A20568"/>
    <w:rsid w:val="00A80537"/>
    <w:rsid w:val="00AD4E49"/>
    <w:rsid w:val="00B20052"/>
    <w:rsid w:val="00BE3812"/>
    <w:rsid w:val="00BE4BB9"/>
    <w:rsid w:val="00C44B19"/>
    <w:rsid w:val="00C67903"/>
    <w:rsid w:val="00C72068"/>
    <w:rsid w:val="00C90691"/>
    <w:rsid w:val="00CC007E"/>
    <w:rsid w:val="00CD56ED"/>
    <w:rsid w:val="00D24A5F"/>
    <w:rsid w:val="00D26E9F"/>
    <w:rsid w:val="00D40AA7"/>
    <w:rsid w:val="00D63291"/>
    <w:rsid w:val="00DC1DD5"/>
    <w:rsid w:val="00DE51B9"/>
    <w:rsid w:val="00E25396"/>
    <w:rsid w:val="00E4382E"/>
    <w:rsid w:val="00E817AB"/>
    <w:rsid w:val="00E95FEA"/>
    <w:rsid w:val="00EF0FC4"/>
    <w:rsid w:val="00F00F3F"/>
    <w:rsid w:val="00FB12B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8EA3FA8-1598-4DA1-AF5F-F2D4B8655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382A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B2005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20052"/>
    <w:rPr>
      <w:rFonts w:ascii="Tahoma" w:hAnsi="Tahoma" w:cs="Tahoma"/>
      <w:sz w:val="16"/>
      <w:szCs w:val="16"/>
    </w:rPr>
  </w:style>
  <w:style w:type="paragraph" w:styleId="Topptekst">
    <w:name w:val="header"/>
    <w:basedOn w:val="Normal"/>
    <w:link w:val="TopptekstTegn"/>
    <w:uiPriority w:val="99"/>
    <w:unhideWhenUsed/>
    <w:rsid w:val="007557F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557F9"/>
  </w:style>
  <w:style w:type="paragraph" w:styleId="Bunntekst">
    <w:name w:val="footer"/>
    <w:basedOn w:val="Normal"/>
    <w:link w:val="BunntekstTegn"/>
    <w:uiPriority w:val="99"/>
    <w:unhideWhenUsed/>
    <w:rsid w:val="007557F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557F9"/>
  </w:style>
  <w:style w:type="paragraph" w:styleId="Listeavsnitt">
    <w:name w:val="List Paragraph"/>
    <w:basedOn w:val="Normal"/>
    <w:uiPriority w:val="34"/>
    <w:qFormat/>
    <w:rsid w:val="00756C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137653">
      <w:bodyDiv w:val="1"/>
      <w:marLeft w:val="0"/>
      <w:marRight w:val="0"/>
      <w:marTop w:val="0"/>
      <w:marBottom w:val="0"/>
      <w:divBdr>
        <w:top w:val="none" w:sz="0" w:space="0" w:color="auto"/>
        <w:left w:val="none" w:sz="0" w:space="0" w:color="auto"/>
        <w:bottom w:val="none" w:sz="0" w:space="0" w:color="auto"/>
        <w:right w:val="none" w:sz="0" w:space="0" w:color="auto"/>
      </w:divBdr>
    </w:div>
    <w:div w:id="1464690868">
      <w:bodyDiv w:val="1"/>
      <w:marLeft w:val="0"/>
      <w:marRight w:val="0"/>
      <w:marTop w:val="0"/>
      <w:marBottom w:val="0"/>
      <w:divBdr>
        <w:top w:val="none" w:sz="0" w:space="0" w:color="auto"/>
        <w:left w:val="none" w:sz="0" w:space="0" w:color="auto"/>
        <w:bottom w:val="none" w:sz="0" w:space="0" w:color="auto"/>
        <w:right w:val="none" w:sz="0" w:space="0" w:color="auto"/>
      </w:divBdr>
    </w:div>
    <w:div w:id="163147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19B72-438B-4ED8-AA7A-3179C080B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2969</Words>
  <Characters>15741</Characters>
  <Application>Microsoft Office Word</Application>
  <DocSecurity>0</DocSecurity>
  <Lines>131</Lines>
  <Paragraphs>37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 Juvik</dc:creator>
  <cp:lastModifiedBy>Jonas Bernt Torsvik</cp:lastModifiedBy>
  <cp:revision>14</cp:revision>
  <cp:lastPrinted>2018-06-21T13:56:00Z</cp:lastPrinted>
  <dcterms:created xsi:type="dcterms:W3CDTF">2018-08-16T11:31:00Z</dcterms:created>
  <dcterms:modified xsi:type="dcterms:W3CDTF">2018-08-17T19:14:00Z</dcterms:modified>
</cp:coreProperties>
</file>